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1618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973"/>
        <w:gridCol w:w="709"/>
        <w:gridCol w:w="82"/>
        <w:gridCol w:w="5003"/>
        <w:gridCol w:w="33"/>
        <w:gridCol w:w="449"/>
        <w:gridCol w:w="13"/>
        <w:gridCol w:w="4927"/>
      </w:tblGrid>
      <w:tr w:rsidR="00062E0D" w:rsidRPr="001A0F90" w14:paraId="222CA529" w14:textId="77777777" w:rsidTr="005F54E1">
        <w:trPr>
          <w:trHeight w:hRule="exact" w:val="11236"/>
        </w:trPr>
        <w:tc>
          <w:tcPr>
            <w:tcW w:w="4973" w:type="dxa"/>
          </w:tcPr>
          <w:p w14:paraId="2E7AE610" w14:textId="78A8A4E8" w:rsidR="0012771C" w:rsidRDefault="0012771C" w:rsidP="0012771C">
            <w:pPr>
              <w:pStyle w:val="article-renderblock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Pr="0012771C">
              <w:rPr>
                <w:color w:val="000000"/>
              </w:rPr>
              <w:t>Если во время какого-то упражнения ребенок бледнеет, часто дышит или у него кружится голова, то нужно немедленно прекратить гимнастику. Такое состояние вызвано гипервентиляцией легких. При переутомлении нужно сложить ладони малыша лодочкой и погрузить в них лицо, при этом глубоко и спокойно дыша. Из-за риска гипервентиляции детям-астматикам нужно проходить комплекс упражнений под наблюдением врача, чтобы избежать переутомления, которое плохо сказывается на слабой дыхательной системе.</w:t>
            </w:r>
          </w:p>
          <w:p w14:paraId="78CB52DC" w14:textId="77777777" w:rsidR="00B00142" w:rsidRPr="00B00142" w:rsidRDefault="00B00142" w:rsidP="0012771C">
            <w:pPr>
              <w:pStyle w:val="article-renderblock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6"/>
                <w:szCs w:val="16"/>
              </w:rPr>
            </w:pPr>
          </w:p>
          <w:p w14:paraId="30495E1A" w14:textId="789BF526" w:rsidR="00F2078E" w:rsidRDefault="00B00142" w:rsidP="0012771C">
            <w:pPr>
              <w:pStyle w:val="article-renderblock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2211C0C" wp14:editId="10CBE1F8">
                  <wp:extent cx="2847975" cy="1602168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703" cy="1609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18B050" w14:textId="77777777" w:rsidR="00B00142" w:rsidRPr="00B00142" w:rsidRDefault="00B00142" w:rsidP="0012771C">
            <w:pPr>
              <w:pStyle w:val="article-renderblock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6"/>
                <w:szCs w:val="16"/>
              </w:rPr>
            </w:pPr>
          </w:p>
          <w:p w14:paraId="5C25418A" w14:textId="77777777" w:rsidR="0012771C" w:rsidRPr="0012771C" w:rsidRDefault="0012771C" w:rsidP="0012771C">
            <w:pPr>
              <w:pStyle w:val="article-renderblock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  <w:r w:rsidRPr="0012771C">
              <w:rPr>
                <w:b/>
                <w:bCs/>
                <w:color w:val="000000"/>
              </w:rPr>
              <w:t xml:space="preserve">У гимнастики есть противопоказания: </w:t>
            </w:r>
          </w:p>
          <w:p w14:paraId="38576BFD" w14:textId="77777777" w:rsidR="0012771C" w:rsidRDefault="0012771C" w:rsidP="0012771C">
            <w:pPr>
              <w:pStyle w:val="article-renderblock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12771C">
              <w:rPr>
                <w:color w:val="000000"/>
              </w:rPr>
              <w:t>орок сердца — больной орган может не выдержать нагрузки</w:t>
            </w:r>
            <w:r>
              <w:rPr>
                <w:color w:val="000000"/>
              </w:rPr>
              <w:t>;</w:t>
            </w:r>
          </w:p>
          <w:p w14:paraId="7389E95B" w14:textId="77777777" w:rsidR="0012771C" w:rsidRDefault="0012771C" w:rsidP="0012771C">
            <w:pPr>
              <w:pStyle w:val="article-renderblock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12771C">
              <w:rPr>
                <w:color w:val="000000"/>
              </w:rPr>
              <w:t>оспалительные заболевания легких в острой форме. Не нужно дыхательные органы перегружать в этот период</w:t>
            </w:r>
            <w:r>
              <w:rPr>
                <w:color w:val="000000"/>
              </w:rPr>
              <w:t>;</w:t>
            </w:r>
          </w:p>
          <w:p w14:paraId="3650AC6B" w14:textId="2F5E4427" w:rsidR="003D47B5" w:rsidRPr="003675CC" w:rsidRDefault="0012771C" w:rsidP="003675CC">
            <w:pPr>
              <w:pStyle w:val="article-renderblock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12771C">
              <w:rPr>
                <w:color w:val="000000"/>
              </w:rPr>
              <w:t>ирусные респираторные инфекции в острой форме. Пока все токсины не выйдут из организма, не нужно разгонять кровоток.</w:t>
            </w:r>
          </w:p>
          <w:p w14:paraId="58B1F0C5" w14:textId="7E707C25" w:rsidR="00F07A39" w:rsidRPr="008658AC" w:rsidRDefault="00605150" w:rsidP="00F2078E">
            <w:pPr>
              <w:pStyle w:val="article-renderblock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8658AC">
              <w:rPr>
                <w:color w:val="000000"/>
              </w:rPr>
              <w:t xml:space="preserve">Использование дыхательных упражнений при проведении коррекционно-развивающей работы с детьми с </w:t>
            </w:r>
            <w:r w:rsidR="005350A4">
              <w:rPr>
                <w:color w:val="000000"/>
              </w:rPr>
              <w:t xml:space="preserve">ограниченными возможностями </w:t>
            </w:r>
            <w:r w:rsidR="00F2078E">
              <w:rPr>
                <w:color w:val="000000"/>
              </w:rPr>
              <w:t xml:space="preserve">способствует </w:t>
            </w:r>
            <w:r w:rsidR="00F07A39">
              <w:rPr>
                <w:color w:val="000000"/>
              </w:rPr>
              <w:t>развитию психических процессов</w:t>
            </w:r>
            <w:r w:rsidR="005350A4">
              <w:rPr>
                <w:color w:val="000000"/>
              </w:rPr>
              <w:t>,</w:t>
            </w:r>
            <w:r w:rsidR="00F2078E">
              <w:rPr>
                <w:color w:val="000000"/>
              </w:rPr>
              <w:t xml:space="preserve"> </w:t>
            </w:r>
            <w:r w:rsidR="00F07A39">
              <w:rPr>
                <w:color w:val="000000"/>
              </w:rPr>
              <w:t>улучша</w:t>
            </w:r>
            <w:r w:rsidR="005350A4">
              <w:rPr>
                <w:color w:val="000000"/>
              </w:rPr>
              <w:t>е</w:t>
            </w:r>
            <w:r w:rsidR="00F07A39">
              <w:rPr>
                <w:color w:val="000000"/>
              </w:rPr>
              <w:t>т нервно-психическое состояние</w:t>
            </w:r>
            <w:r w:rsidR="005350A4">
              <w:rPr>
                <w:color w:val="000000"/>
              </w:rPr>
              <w:t>,</w:t>
            </w:r>
            <w:r w:rsidR="00F2078E">
              <w:rPr>
                <w:color w:val="000000"/>
              </w:rPr>
              <w:t xml:space="preserve"> </w:t>
            </w:r>
            <w:r w:rsidR="00F07A39">
              <w:rPr>
                <w:color w:val="000000"/>
              </w:rPr>
              <w:t>повыш</w:t>
            </w:r>
            <w:r w:rsidR="005350A4">
              <w:rPr>
                <w:color w:val="000000"/>
              </w:rPr>
              <w:t>ает</w:t>
            </w:r>
            <w:r w:rsidR="00F07A39">
              <w:rPr>
                <w:color w:val="000000"/>
              </w:rPr>
              <w:t xml:space="preserve"> работоспособност</w:t>
            </w:r>
            <w:r w:rsidR="005350A4">
              <w:rPr>
                <w:color w:val="000000"/>
              </w:rPr>
              <w:t>ь</w:t>
            </w:r>
            <w:r w:rsidR="00F07A39">
              <w:rPr>
                <w:color w:val="000000"/>
              </w:rPr>
              <w:t xml:space="preserve"> и выносливост</w:t>
            </w:r>
            <w:r w:rsidR="005350A4">
              <w:rPr>
                <w:color w:val="000000"/>
              </w:rPr>
              <w:t>ь</w:t>
            </w:r>
            <w:r w:rsidR="00F07A39">
              <w:rPr>
                <w:color w:val="000000"/>
              </w:rPr>
              <w:t xml:space="preserve"> детей</w:t>
            </w:r>
            <w:r w:rsidR="00F2078E">
              <w:rPr>
                <w:color w:val="000000"/>
              </w:rPr>
              <w:t xml:space="preserve"> </w:t>
            </w:r>
            <w:r w:rsidR="00F07A39">
              <w:rPr>
                <w:color w:val="000000"/>
              </w:rPr>
              <w:t xml:space="preserve">и в итоге способствует социальной адаптации детей </w:t>
            </w:r>
            <w:r w:rsidR="00AE452E">
              <w:rPr>
                <w:color w:val="000000"/>
              </w:rPr>
              <w:t>раннего возраста</w:t>
            </w:r>
            <w:r w:rsidR="00F07A39">
              <w:rPr>
                <w:color w:val="000000"/>
              </w:rPr>
              <w:t>.</w:t>
            </w:r>
          </w:p>
          <w:p w14:paraId="3D6EA223" w14:textId="77777777" w:rsidR="00F76149" w:rsidRPr="008658AC" w:rsidRDefault="00F76149" w:rsidP="0006769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9" w:type="dxa"/>
          </w:tcPr>
          <w:p w14:paraId="584EFA1F" w14:textId="77777777" w:rsidR="00062E0D" w:rsidRPr="001A0F90" w:rsidRDefault="00062E0D" w:rsidP="00067693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5118" w:type="dxa"/>
            <w:gridSpan w:val="3"/>
          </w:tcPr>
          <w:p w14:paraId="68DE5632" w14:textId="77777777" w:rsidR="00062E0D" w:rsidRPr="001A0F90" w:rsidRDefault="00062E0D">
            <w:pPr>
              <w:jc w:val="center"/>
              <w:rPr>
                <w:sz w:val="22"/>
                <w:szCs w:val="22"/>
              </w:rPr>
            </w:pPr>
          </w:p>
          <w:p w14:paraId="349D9B53" w14:textId="77777777" w:rsidR="001B7DBD" w:rsidRPr="00B04DC4" w:rsidRDefault="001B7DBD" w:rsidP="001B7DBD">
            <w:pPr>
              <w:jc w:val="center"/>
            </w:pPr>
            <w:r w:rsidRPr="00B04DC4">
              <w:t xml:space="preserve">График работы: </w:t>
            </w:r>
          </w:p>
          <w:p w14:paraId="1D5C8CDB" w14:textId="77777777" w:rsidR="001B7DBD" w:rsidRPr="00B04DC4" w:rsidRDefault="001B7DBD" w:rsidP="001B7DBD">
            <w:pPr>
              <w:jc w:val="center"/>
            </w:pPr>
            <w:r w:rsidRPr="00B04DC4">
              <w:t xml:space="preserve">понедельник – четверг с 9:00 до 18:00 </w:t>
            </w:r>
          </w:p>
          <w:p w14:paraId="02946EE6" w14:textId="77777777" w:rsidR="001B7DBD" w:rsidRPr="00B04DC4" w:rsidRDefault="001B7DBD" w:rsidP="001B7DBD">
            <w:pPr>
              <w:jc w:val="center"/>
            </w:pPr>
            <w:r w:rsidRPr="00B04DC4">
              <w:t xml:space="preserve">пятница с 9:00 до 17:00 </w:t>
            </w:r>
          </w:p>
          <w:p w14:paraId="136F3005" w14:textId="77777777" w:rsidR="001B7DBD" w:rsidRPr="00B04DC4" w:rsidRDefault="001B7DBD" w:rsidP="001B7DBD">
            <w:pPr>
              <w:jc w:val="center"/>
            </w:pPr>
            <w:r w:rsidRPr="00B04DC4">
              <w:t xml:space="preserve">перерыв на обед с 13:00 до 13:48 </w:t>
            </w:r>
          </w:p>
          <w:p w14:paraId="2B91E7B8" w14:textId="77777777" w:rsidR="001B7DBD" w:rsidRPr="00B04DC4" w:rsidRDefault="001B7DBD" w:rsidP="001B7DBD">
            <w:pPr>
              <w:jc w:val="center"/>
            </w:pPr>
            <w:r w:rsidRPr="00B04DC4">
              <w:t>выходные: суббота, воскресенье</w:t>
            </w:r>
          </w:p>
          <w:p w14:paraId="1773354B" w14:textId="77777777" w:rsidR="001B7DBD" w:rsidRPr="00B04DC4" w:rsidRDefault="001B7DBD" w:rsidP="001B7DBD">
            <w:pPr>
              <w:jc w:val="center"/>
            </w:pPr>
          </w:p>
          <w:p w14:paraId="39D0419B" w14:textId="77777777" w:rsidR="001B7DBD" w:rsidRPr="00B04DC4" w:rsidRDefault="001B7DBD" w:rsidP="001B7DBD">
            <w:pPr>
              <w:jc w:val="center"/>
            </w:pPr>
            <w:r w:rsidRPr="00B04DC4">
              <w:t xml:space="preserve">Материал составлен </w:t>
            </w:r>
            <w:r>
              <w:t>учителем-логопедом Погребенной</w:t>
            </w:r>
            <w:r w:rsidRPr="00B04DC4">
              <w:t xml:space="preserve"> Е. В.</w:t>
            </w:r>
          </w:p>
          <w:p w14:paraId="0571BC77" w14:textId="77777777" w:rsidR="00870A41" w:rsidRPr="00D46081" w:rsidRDefault="00870A41" w:rsidP="00351C75">
            <w:pPr>
              <w:widowControl w:val="0"/>
              <w:autoSpaceDN w:val="0"/>
              <w:spacing w:line="240" w:lineRule="atLeast"/>
              <w:textAlignment w:val="baseline"/>
              <w:rPr>
                <w:rFonts w:eastAsia="Lucida Sans Unicode"/>
                <w:b/>
                <w:i/>
                <w:kern w:val="3"/>
                <w:lang w:eastAsia="ru-RU"/>
              </w:rPr>
            </w:pPr>
          </w:p>
          <w:p w14:paraId="7757DCF2" w14:textId="77777777" w:rsidR="00870A41" w:rsidRPr="00D46081" w:rsidRDefault="00870A41" w:rsidP="00870A41">
            <w:pPr>
              <w:widowControl w:val="0"/>
              <w:autoSpaceDN w:val="0"/>
              <w:spacing w:after="120" w:line="100" w:lineRule="atLeast"/>
              <w:textAlignment w:val="baseline"/>
              <w:rPr>
                <w:rFonts w:eastAsia="Lucida Sans Unicode"/>
                <w:b/>
                <w:i/>
                <w:kern w:val="3"/>
                <w:lang w:eastAsia="ru-RU"/>
              </w:rPr>
            </w:pPr>
          </w:p>
          <w:p w14:paraId="00C42734" w14:textId="77777777" w:rsidR="00870A41" w:rsidRPr="00D46081" w:rsidRDefault="00870A41" w:rsidP="00870A41">
            <w:pPr>
              <w:widowControl w:val="0"/>
              <w:autoSpaceDN w:val="0"/>
              <w:spacing w:after="120" w:line="100" w:lineRule="atLeast"/>
              <w:textAlignment w:val="baseline"/>
              <w:rPr>
                <w:rFonts w:eastAsia="Lucida Sans Unicode"/>
                <w:b/>
                <w:i/>
                <w:kern w:val="3"/>
                <w:lang w:eastAsia="ru-RU"/>
              </w:rPr>
            </w:pPr>
          </w:p>
          <w:p w14:paraId="0020AFF7" w14:textId="77777777" w:rsidR="00870A41" w:rsidRPr="00D46081" w:rsidRDefault="00870A41" w:rsidP="00870A41">
            <w:pPr>
              <w:widowControl w:val="0"/>
              <w:autoSpaceDN w:val="0"/>
              <w:spacing w:after="120" w:line="100" w:lineRule="atLeast"/>
              <w:textAlignment w:val="baseline"/>
              <w:rPr>
                <w:rFonts w:eastAsia="Lucida Sans Unicode"/>
                <w:b/>
                <w:i/>
                <w:kern w:val="3"/>
                <w:lang w:eastAsia="ru-RU"/>
              </w:rPr>
            </w:pPr>
          </w:p>
          <w:p w14:paraId="010B4172" w14:textId="77777777" w:rsidR="00870A41" w:rsidRDefault="00870A41" w:rsidP="00870A41">
            <w:pPr>
              <w:widowControl w:val="0"/>
              <w:autoSpaceDN w:val="0"/>
              <w:spacing w:after="120" w:line="100" w:lineRule="atLeast"/>
              <w:textAlignment w:val="baseline"/>
              <w:rPr>
                <w:rFonts w:eastAsia="Lucida Sans Unicode"/>
                <w:b/>
                <w:i/>
                <w:kern w:val="3"/>
                <w:lang w:eastAsia="ru-RU"/>
              </w:rPr>
            </w:pPr>
          </w:p>
          <w:p w14:paraId="27DA5F8F" w14:textId="77777777" w:rsidR="00870A41" w:rsidRDefault="00870A41" w:rsidP="00870A41">
            <w:pPr>
              <w:widowControl w:val="0"/>
              <w:autoSpaceDN w:val="0"/>
              <w:spacing w:after="120" w:line="100" w:lineRule="atLeast"/>
              <w:textAlignment w:val="baseline"/>
              <w:rPr>
                <w:rFonts w:eastAsia="Lucida Sans Unicode"/>
                <w:b/>
                <w:i/>
                <w:kern w:val="3"/>
                <w:lang w:eastAsia="ru-RU"/>
              </w:rPr>
            </w:pPr>
          </w:p>
          <w:p w14:paraId="7F90B44E" w14:textId="77777777" w:rsidR="00870A41" w:rsidRDefault="00870A41" w:rsidP="00870A41">
            <w:pPr>
              <w:widowControl w:val="0"/>
              <w:autoSpaceDN w:val="0"/>
              <w:spacing w:after="120" w:line="100" w:lineRule="atLeast"/>
              <w:textAlignment w:val="baseline"/>
              <w:rPr>
                <w:rFonts w:eastAsia="Lucida Sans Unicode"/>
                <w:b/>
                <w:i/>
                <w:kern w:val="3"/>
                <w:lang w:eastAsia="ru-RU"/>
              </w:rPr>
            </w:pPr>
          </w:p>
          <w:p w14:paraId="6D6208D9" w14:textId="77777777" w:rsidR="00870A41" w:rsidRDefault="00870A41" w:rsidP="00870A41">
            <w:pPr>
              <w:widowControl w:val="0"/>
              <w:autoSpaceDN w:val="0"/>
              <w:spacing w:after="120" w:line="100" w:lineRule="atLeast"/>
              <w:textAlignment w:val="baseline"/>
              <w:rPr>
                <w:rFonts w:eastAsia="Lucida Sans Unicode"/>
                <w:b/>
                <w:i/>
                <w:kern w:val="3"/>
                <w:lang w:eastAsia="ru-RU"/>
              </w:rPr>
            </w:pPr>
          </w:p>
          <w:p w14:paraId="64FA580D" w14:textId="77777777" w:rsidR="00870A41" w:rsidRDefault="00870A41" w:rsidP="00870A41">
            <w:pPr>
              <w:widowControl w:val="0"/>
              <w:autoSpaceDN w:val="0"/>
              <w:spacing w:after="120" w:line="100" w:lineRule="atLeast"/>
              <w:textAlignment w:val="baseline"/>
              <w:rPr>
                <w:rFonts w:eastAsia="Lucida Sans Unicode"/>
                <w:b/>
                <w:i/>
                <w:kern w:val="3"/>
                <w:lang w:eastAsia="ru-RU"/>
              </w:rPr>
            </w:pPr>
          </w:p>
          <w:p w14:paraId="7310E83A" w14:textId="77777777" w:rsidR="00870A41" w:rsidRDefault="00870A41" w:rsidP="00870A41">
            <w:pPr>
              <w:widowControl w:val="0"/>
              <w:autoSpaceDN w:val="0"/>
              <w:spacing w:after="120" w:line="100" w:lineRule="atLeast"/>
              <w:textAlignment w:val="baseline"/>
              <w:rPr>
                <w:rFonts w:eastAsia="Lucida Sans Unicode"/>
                <w:b/>
                <w:i/>
                <w:kern w:val="3"/>
                <w:lang w:eastAsia="ru-RU"/>
              </w:rPr>
            </w:pPr>
          </w:p>
          <w:p w14:paraId="6AA9DC6C" w14:textId="77777777" w:rsidR="00870A41" w:rsidRPr="00AE452E" w:rsidRDefault="00870A41" w:rsidP="00870A41">
            <w:pPr>
              <w:widowControl w:val="0"/>
              <w:autoSpaceDN w:val="0"/>
              <w:spacing w:after="120" w:line="100" w:lineRule="atLeast"/>
              <w:textAlignment w:val="baseline"/>
              <w:rPr>
                <w:rFonts w:eastAsia="Lucida Sans Unicode"/>
                <w:b/>
                <w:i/>
                <w:kern w:val="3"/>
                <w:lang w:eastAsia="ru-RU"/>
              </w:rPr>
            </w:pPr>
          </w:p>
          <w:p w14:paraId="117A160C" w14:textId="77777777" w:rsidR="00870A41" w:rsidRPr="00EF0C9B" w:rsidRDefault="00870A41" w:rsidP="00870A41">
            <w:pPr>
              <w:widowControl w:val="0"/>
              <w:autoSpaceDN w:val="0"/>
              <w:spacing w:after="120" w:line="100" w:lineRule="atLeast"/>
              <w:jc w:val="center"/>
              <w:textAlignment w:val="baseline"/>
              <w:rPr>
                <w:rFonts w:eastAsia="Lucida Sans Unicode"/>
                <w:b/>
                <w:i/>
                <w:kern w:val="3"/>
                <w:sz w:val="16"/>
                <w:szCs w:val="16"/>
                <w:lang w:eastAsia="ru-RU"/>
              </w:rPr>
            </w:pPr>
          </w:p>
          <w:p w14:paraId="13AC72AD" w14:textId="77777777" w:rsidR="00870A41" w:rsidRDefault="00870A41" w:rsidP="00870A41">
            <w:pPr>
              <w:jc w:val="center"/>
            </w:pPr>
          </w:p>
          <w:p w14:paraId="59B7FFAF" w14:textId="77777777" w:rsidR="00870A41" w:rsidRDefault="00870A41" w:rsidP="00870A41">
            <w:pPr>
              <w:jc w:val="center"/>
            </w:pPr>
          </w:p>
          <w:p w14:paraId="02D8B631" w14:textId="77777777" w:rsidR="00870A41" w:rsidRDefault="00870A41" w:rsidP="00870A41">
            <w:pPr>
              <w:jc w:val="center"/>
            </w:pPr>
            <w:r>
              <w:t>Наш адрес:</w:t>
            </w:r>
          </w:p>
          <w:p w14:paraId="4ED23291" w14:textId="77777777" w:rsidR="00870A41" w:rsidRDefault="00870A41" w:rsidP="00870A41">
            <w:pPr>
              <w:jc w:val="center"/>
            </w:pPr>
            <w:r>
              <w:t>354202, Краснодарский край, г. Сочи,</w:t>
            </w:r>
          </w:p>
          <w:p w14:paraId="70EACA6E" w14:textId="77777777" w:rsidR="00870A41" w:rsidRDefault="00870A41" w:rsidP="00870A41">
            <w:pPr>
              <w:jc w:val="center"/>
            </w:pPr>
            <w:r>
              <w:t>Лазаревский р-н, пос. Головинка</w:t>
            </w:r>
          </w:p>
          <w:p w14:paraId="7A64C210" w14:textId="77777777" w:rsidR="00870A41" w:rsidRDefault="00870A41" w:rsidP="00870A41">
            <w:pPr>
              <w:jc w:val="center"/>
            </w:pPr>
            <w:r>
              <w:t>ул. Центральная, 80-А.</w:t>
            </w:r>
          </w:p>
          <w:p w14:paraId="0675D36E" w14:textId="77777777" w:rsidR="00870A41" w:rsidRDefault="00870A41" w:rsidP="00870A41">
            <w:pPr>
              <w:jc w:val="center"/>
            </w:pPr>
            <w:r>
              <w:t>Тел./факс: (862)274-12-52</w:t>
            </w:r>
          </w:p>
          <w:p w14:paraId="713CE0ED" w14:textId="77777777" w:rsidR="00870A41" w:rsidRDefault="00961725" w:rsidP="00870A41">
            <w:pPr>
              <w:jc w:val="center"/>
            </w:pPr>
            <w:hyperlink r:id="rId7" w:history="1">
              <w:r w:rsidR="00870A41" w:rsidRPr="00482A2B">
                <w:rPr>
                  <w:rStyle w:val="a4"/>
                  <w:color w:val="auto"/>
                  <w:u w:val="none"/>
                </w:rPr>
                <w:t>srcn_rodnik@m</w:t>
              </w:r>
              <w:r w:rsidR="00870A41" w:rsidRPr="00482A2B">
                <w:rPr>
                  <w:rStyle w:val="a4"/>
                  <w:color w:val="auto"/>
                  <w:u w:val="none"/>
                  <w:lang w:val="en-US"/>
                </w:rPr>
                <w:t>tsr</w:t>
              </w:r>
              <w:r w:rsidR="00870A41" w:rsidRPr="00482A2B">
                <w:rPr>
                  <w:rStyle w:val="a4"/>
                  <w:color w:val="auto"/>
                  <w:u w:val="none"/>
                </w:rPr>
                <w:t>.krasnodar.ru</w:t>
              </w:r>
            </w:hyperlink>
          </w:p>
          <w:p w14:paraId="478DC641" w14:textId="77777777" w:rsidR="00870A41" w:rsidRPr="00482A2B" w:rsidRDefault="00870A41" w:rsidP="00870A41">
            <w:pPr>
              <w:jc w:val="center"/>
            </w:pPr>
          </w:p>
          <w:p w14:paraId="24FB83A8" w14:textId="77777777" w:rsidR="00870A41" w:rsidRPr="00482A2B" w:rsidRDefault="00870A41" w:rsidP="00870A41">
            <w:pPr>
              <w:jc w:val="center"/>
            </w:pPr>
            <w:r w:rsidRPr="00482A2B">
              <w:t xml:space="preserve">Наш сайт: </w:t>
            </w:r>
            <w:hyperlink r:id="rId8" w:history="1">
              <w:r w:rsidRPr="00482A2B">
                <w:rPr>
                  <w:rStyle w:val="a4"/>
                  <w:color w:val="auto"/>
                  <w:u w:val="none"/>
                </w:rPr>
                <w:t>www.lazarevskiyrc.ru</w:t>
              </w:r>
            </w:hyperlink>
          </w:p>
          <w:p w14:paraId="5FF687EA" w14:textId="77777777" w:rsidR="00870A41" w:rsidRPr="00B33D37" w:rsidRDefault="00870A41" w:rsidP="00870A41">
            <w:pPr>
              <w:jc w:val="center"/>
            </w:pPr>
            <w:r w:rsidRPr="00482A2B">
              <w:t xml:space="preserve">На сайтах о нас: </w:t>
            </w:r>
          </w:p>
          <w:p w14:paraId="0FC90B94" w14:textId="77777777" w:rsidR="00C357BB" w:rsidRPr="00C357BB" w:rsidRDefault="00961725" w:rsidP="00C357BB">
            <w:pPr>
              <w:jc w:val="center"/>
            </w:pPr>
            <w:hyperlink r:id="rId9" w:history="1">
              <w:r w:rsidR="00C357BB" w:rsidRPr="00C357BB">
                <w:rPr>
                  <w:rStyle w:val="a4"/>
                  <w:color w:val="auto"/>
                  <w:u w:val="none"/>
                  <w:lang w:val="en-US"/>
                </w:rPr>
                <w:t>www</w:t>
              </w:r>
              <w:r w:rsidR="00C357BB" w:rsidRPr="00C357BB">
                <w:rPr>
                  <w:rStyle w:val="a4"/>
                  <w:color w:val="auto"/>
                  <w:u w:val="none"/>
                </w:rPr>
                <w:t>.</w:t>
              </w:r>
              <w:r w:rsidR="00C357BB" w:rsidRPr="00C357BB">
                <w:rPr>
                  <w:rStyle w:val="a4"/>
                  <w:color w:val="auto"/>
                  <w:u w:val="none"/>
                  <w:lang w:val="en-US"/>
                </w:rPr>
                <w:t>soc</w:t>
              </w:r>
              <w:r w:rsidR="00C357BB" w:rsidRPr="00C357BB">
                <w:rPr>
                  <w:rStyle w:val="a4"/>
                  <w:color w:val="auto"/>
                  <w:u w:val="none"/>
                </w:rPr>
                <w:t>23.</w:t>
              </w:r>
              <w:proofErr w:type="spellStart"/>
              <w:r w:rsidR="00C357BB" w:rsidRPr="00C357BB">
                <w:rPr>
                  <w:rStyle w:val="a4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</w:p>
          <w:p w14:paraId="2ECDF200" w14:textId="77777777" w:rsidR="00870A41" w:rsidRPr="00D46081" w:rsidRDefault="00961725" w:rsidP="00870A41">
            <w:pPr>
              <w:widowControl w:val="0"/>
              <w:autoSpaceDN w:val="0"/>
              <w:jc w:val="center"/>
              <w:textAlignment w:val="baseline"/>
              <w:rPr>
                <w:rFonts w:eastAsia="Lucida Sans Unicode"/>
                <w:b/>
                <w:i/>
                <w:kern w:val="3"/>
                <w:lang w:eastAsia="ru-RU"/>
              </w:rPr>
            </w:pPr>
            <w:hyperlink r:id="rId10" w:history="1">
              <w:r w:rsidR="00870A41" w:rsidRPr="00482A2B">
                <w:rPr>
                  <w:rStyle w:val="a4"/>
                  <w:color w:val="auto"/>
                  <w:u w:val="none"/>
                  <w:lang w:val="en-US"/>
                </w:rPr>
                <w:t>www</w:t>
              </w:r>
              <w:r w:rsidR="00870A41" w:rsidRPr="00870A41">
                <w:rPr>
                  <w:rStyle w:val="a4"/>
                  <w:color w:val="auto"/>
                  <w:u w:val="none"/>
                </w:rPr>
                <w:t>.</w:t>
              </w:r>
              <w:r w:rsidR="00870A41" w:rsidRPr="00482A2B">
                <w:rPr>
                  <w:rStyle w:val="a4"/>
                  <w:color w:val="auto"/>
                  <w:u w:val="none"/>
                  <w:lang w:val="en-US"/>
                </w:rPr>
                <w:t>bus</w:t>
              </w:r>
              <w:r w:rsidR="00870A41" w:rsidRPr="00870A41">
                <w:rPr>
                  <w:rStyle w:val="a4"/>
                  <w:color w:val="auto"/>
                  <w:u w:val="none"/>
                </w:rPr>
                <w:t>.</w:t>
              </w:r>
              <w:r w:rsidR="00870A41" w:rsidRPr="00482A2B">
                <w:rPr>
                  <w:rStyle w:val="a4"/>
                  <w:color w:val="auto"/>
                  <w:u w:val="none"/>
                  <w:lang w:val="en-US"/>
                </w:rPr>
                <w:t>gov</w:t>
              </w:r>
              <w:r w:rsidR="00870A41" w:rsidRPr="00870A41">
                <w:rPr>
                  <w:rStyle w:val="a4"/>
                  <w:color w:val="auto"/>
                  <w:u w:val="none"/>
                </w:rPr>
                <w:t>.</w:t>
              </w:r>
              <w:proofErr w:type="spellStart"/>
              <w:r w:rsidR="00870A41" w:rsidRPr="00482A2B">
                <w:rPr>
                  <w:rStyle w:val="a4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</w:p>
          <w:p w14:paraId="2DC9BD8C" w14:textId="77777777" w:rsidR="00062E0D" w:rsidRPr="001A0F90" w:rsidRDefault="00062E0D">
            <w:pPr>
              <w:pStyle w:val="a8"/>
              <w:ind w:left="0"/>
              <w:jc w:val="center"/>
              <w:rPr>
                <w:sz w:val="22"/>
                <w:szCs w:val="22"/>
              </w:rPr>
            </w:pPr>
          </w:p>
          <w:p w14:paraId="2F796BA4" w14:textId="77777777" w:rsidR="00062E0D" w:rsidRPr="001A0F90" w:rsidRDefault="00062E0D">
            <w:pPr>
              <w:pStyle w:val="a8"/>
              <w:ind w:left="0"/>
              <w:jc w:val="center"/>
              <w:rPr>
                <w:sz w:val="22"/>
                <w:szCs w:val="22"/>
              </w:rPr>
            </w:pPr>
          </w:p>
          <w:p w14:paraId="60234CDD" w14:textId="77777777" w:rsidR="00062E0D" w:rsidRPr="001A0F90" w:rsidRDefault="00062E0D">
            <w:pPr>
              <w:pStyle w:val="a8"/>
              <w:ind w:left="0"/>
              <w:jc w:val="center"/>
              <w:rPr>
                <w:sz w:val="22"/>
                <w:szCs w:val="22"/>
              </w:rPr>
            </w:pPr>
          </w:p>
          <w:p w14:paraId="4548B5C4" w14:textId="77777777" w:rsidR="00062E0D" w:rsidRPr="001A0F90" w:rsidRDefault="00062E0D">
            <w:pPr>
              <w:pStyle w:val="a8"/>
              <w:ind w:left="0"/>
              <w:jc w:val="center"/>
              <w:rPr>
                <w:sz w:val="22"/>
                <w:szCs w:val="22"/>
              </w:rPr>
            </w:pPr>
          </w:p>
          <w:p w14:paraId="1172073C" w14:textId="77777777" w:rsidR="00062E0D" w:rsidRPr="001A0F90" w:rsidRDefault="00062E0D">
            <w:pPr>
              <w:pStyle w:val="a8"/>
              <w:ind w:left="0"/>
              <w:jc w:val="center"/>
              <w:rPr>
                <w:sz w:val="22"/>
                <w:szCs w:val="22"/>
              </w:rPr>
            </w:pPr>
          </w:p>
          <w:p w14:paraId="5E8C32E8" w14:textId="77777777" w:rsidR="00062E0D" w:rsidRPr="001A0F90" w:rsidRDefault="00062E0D">
            <w:pPr>
              <w:pStyle w:val="a8"/>
              <w:ind w:left="0"/>
              <w:jc w:val="center"/>
              <w:rPr>
                <w:sz w:val="22"/>
                <w:szCs w:val="22"/>
              </w:rPr>
            </w:pPr>
          </w:p>
          <w:p w14:paraId="4389CB44" w14:textId="77777777" w:rsidR="00062E0D" w:rsidRPr="001A0F90" w:rsidRDefault="00062E0D">
            <w:pPr>
              <w:pStyle w:val="a8"/>
              <w:ind w:left="0"/>
              <w:jc w:val="center"/>
              <w:rPr>
                <w:sz w:val="22"/>
                <w:szCs w:val="22"/>
              </w:rPr>
            </w:pPr>
          </w:p>
          <w:p w14:paraId="1847D981" w14:textId="77777777" w:rsidR="00062E0D" w:rsidRPr="001A0F90" w:rsidRDefault="00062E0D">
            <w:pPr>
              <w:pStyle w:val="a8"/>
              <w:ind w:left="0"/>
              <w:jc w:val="center"/>
              <w:rPr>
                <w:sz w:val="22"/>
                <w:szCs w:val="22"/>
              </w:rPr>
            </w:pPr>
          </w:p>
          <w:p w14:paraId="176FEFA0" w14:textId="77777777" w:rsidR="00062E0D" w:rsidRPr="001A0F90" w:rsidRDefault="00062E0D">
            <w:pPr>
              <w:pStyle w:val="a8"/>
              <w:ind w:left="0"/>
              <w:jc w:val="center"/>
              <w:rPr>
                <w:sz w:val="22"/>
                <w:szCs w:val="22"/>
              </w:rPr>
            </w:pPr>
          </w:p>
          <w:p w14:paraId="3C4884B9" w14:textId="77777777" w:rsidR="00062E0D" w:rsidRPr="001A0F90" w:rsidRDefault="00062E0D">
            <w:pPr>
              <w:pStyle w:val="a8"/>
              <w:ind w:left="0"/>
              <w:jc w:val="center"/>
              <w:rPr>
                <w:sz w:val="22"/>
                <w:szCs w:val="22"/>
              </w:rPr>
            </w:pPr>
          </w:p>
          <w:p w14:paraId="45187E81" w14:textId="77777777" w:rsidR="00062E0D" w:rsidRPr="001A0F90" w:rsidRDefault="00062E0D">
            <w:pPr>
              <w:pStyle w:val="a8"/>
              <w:ind w:left="0"/>
              <w:jc w:val="center"/>
              <w:rPr>
                <w:sz w:val="22"/>
                <w:szCs w:val="22"/>
              </w:rPr>
            </w:pPr>
          </w:p>
          <w:p w14:paraId="57B9F7C6" w14:textId="77777777" w:rsidR="00062E0D" w:rsidRPr="001A0F90" w:rsidRDefault="00062E0D" w:rsidP="00D460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2" w:type="dxa"/>
            <w:gridSpan w:val="2"/>
          </w:tcPr>
          <w:p w14:paraId="146349C3" w14:textId="77777777" w:rsidR="00062E0D" w:rsidRPr="001A0F90" w:rsidRDefault="00062E0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927" w:type="dxa"/>
          </w:tcPr>
          <w:p w14:paraId="401187B8" w14:textId="77777777" w:rsidR="005E1A73" w:rsidRPr="001A0F90" w:rsidRDefault="003B0D0C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094D6202" wp14:editId="78B5A716">
                  <wp:extent cx="542925" cy="609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907B6D" w14:textId="77777777" w:rsidR="00896EEE" w:rsidRDefault="00896EEE" w:rsidP="00F06842">
            <w:pPr>
              <w:rPr>
                <w:b/>
                <w:i/>
                <w:color w:val="0000FF"/>
                <w:sz w:val="22"/>
                <w:szCs w:val="22"/>
              </w:rPr>
            </w:pPr>
          </w:p>
          <w:p w14:paraId="70DBFFC7" w14:textId="77777777" w:rsidR="00870A41" w:rsidRPr="006D54B7" w:rsidRDefault="00870A41" w:rsidP="00870A41">
            <w:pPr>
              <w:snapToGrid w:val="0"/>
              <w:jc w:val="center"/>
              <w:rPr>
                <w:sz w:val="18"/>
                <w:szCs w:val="18"/>
              </w:rPr>
            </w:pPr>
            <w:r w:rsidRPr="006D54B7">
              <w:rPr>
                <w:sz w:val="18"/>
                <w:szCs w:val="18"/>
              </w:rPr>
              <w:t>Министерство труда и социального развития</w:t>
            </w:r>
          </w:p>
          <w:p w14:paraId="42F066CF" w14:textId="77777777" w:rsidR="00870A41" w:rsidRPr="006D54B7" w:rsidRDefault="00870A41" w:rsidP="00870A41">
            <w:pPr>
              <w:snapToGrid w:val="0"/>
              <w:jc w:val="center"/>
              <w:rPr>
                <w:sz w:val="18"/>
                <w:szCs w:val="18"/>
              </w:rPr>
            </w:pPr>
            <w:r w:rsidRPr="006D54B7">
              <w:rPr>
                <w:sz w:val="18"/>
                <w:szCs w:val="18"/>
              </w:rPr>
              <w:t xml:space="preserve">  Краснодарского края</w:t>
            </w:r>
          </w:p>
          <w:p w14:paraId="1BA4F43C" w14:textId="77777777" w:rsidR="00870A41" w:rsidRPr="006D54B7" w:rsidRDefault="00870A41" w:rsidP="00870A41">
            <w:pPr>
              <w:snapToGrid w:val="0"/>
              <w:jc w:val="center"/>
              <w:rPr>
                <w:sz w:val="18"/>
                <w:szCs w:val="18"/>
              </w:rPr>
            </w:pPr>
            <w:r w:rsidRPr="006D54B7">
              <w:rPr>
                <w:sz w:val="18"/>
                <w:szCs w:val="18"/>
              </w:rPr>
              <w:t>Государственное казенное учреждение</w:t>
            </w:r>
          </w:p>
          <w:p w14:paraId="223A5DE4" w14:textId="77777777" w:rsidR="00870A41" w:rsidRPr="006D54B7" w:rsidRDefault="00870A41" w:rsidP="00870A41">
            <w:pPr>
              <w:snapToGrid w:val="0"/>
              <w:jc w:val="center"/>
              <w:rPr>
                <w:sz w:val="18"/>
                <w:szCs w:val="18"/>
              </w:rPr>
            </w:pPr>
            <w:r w:rsidRPr="006D54B7">
              <w:rPr>
                <w:sz w:val="18"/>
                <w:szCs w:val="18"/>
              </w:rPr>
              <w:t xml:space="preserve"> социального обслуживания Краснодарского края</w:t>
            </w:r>
          </w:p>
          <w:p w14:paraId="3430C13B" w14:textId="77777777" w:rsidR="00870A41" w:rsidRPr="006D54B7" w:rsidRDefault="00870A41" w:rsidP="00870A41">
            <w:pPr>
              <w:snapToGrid w:val="0"/>
              <w:jc w:val="center"/>
              <w:rPr>
                <w:sz w:val="18"/>
                <w:szCs w:val="18"/>
              </w:rPr>
            </w:pPr>
            <w:r w:rsidRPr="006D54B7">
              <w:rPr>
                <w:sz w:val="18"/>
                <w:szCs w:val="18"/>
              </w:rPr>
              <w:t xml:space="preserve"> «Лазаревский реабилитационный центр для детей</w:t>
            </w:r>
          </w:p>
          <w:p w14:paraId="4D71C043" w14:textId="77777777" w:rsidR="00870A41" w:rsidRPr="006D54B7" w:rsidRDefault="00870A41" w:rsidP="00870A41">
            <w:pPr>
              <w:snapToGrid w:val="0"/>
              <w:jc w:val="center"/>
              <w:rPr>
                <w:sz w:val="18"/>
                <w:szCs w:val="18"/>
              </w:rPr>
            </w:pPr>
            <w:r w:rsidRPr="006D54B7">
              <w:rPr>
                <w:sz w:val="18"/>
                <w:szCs w:val="18"/>
              </w:rPr>
              <w:t xml:space="preserve"> и подростков с ограниченными возможностями»</w:t>
            </w:r>
          </w:p>
          <w:p w14:paraId="1FE99D4A" w14:textId="77777777" w:rsidR="00870A41" w:rsidRDefault="00870A41" w:rsidP="00870A41">
            <w:pPr>
              <w:snapToGrid w:val="0"/>
              <w:jc w:val="center"/>
              <w:rPr>
                <w:sz w:val="18"/>
                <w:szCs w:val="18"/>
              </w:rPr>
            </w:pPr>
            <w:r w:rsidRPr="006D54B7">
              <w:rPr>
                <w:sz w:val="18"/>
                <w:szCs w:val="18"/>
              </w:rPr>
              <w:t>(ГКУ СО КК «Лазаревский реабилитационный центр»)</w:t>
            </w:r>
          </w:p>
          <w:p w14:paraId="6043D647" w14:textId="77777777" w:rsidR="00C6619F" w:rsidRDefault="00C6619F" w:rsidP="00870A41">
            <w:pPr>
              <w:snapToGrid w:val="0"/>
              <w:jc w:val="center"/>
              <w:rPr>
                <w:sz w:val="18"/>
                <w:szCs w:val="18"/>
              </w:rPr>
            </w:pPr>
          </w:p>
          <w:p w14:paraId="25805D0D" w14:textId="77777777" w:rsidR="00C6619F" w:rsidRDefault="00C6619F" w:rsidP="00870A41">
            <w:pPr>
              <w:snapToGrid w:val="0"/>
              <w:jc w:val="center"/>
              <w:rPr>
                <w:sz w:val="18"/>
                <w:szCs w:val="18"/>
              </w:rPr>
            </w:pPr>
          </w:p>
          <w:p w14:paraId="487E8DD8" w14:textId="77777777" w:rsidR="00932895" w:rsidRDefault="00932895" w:rsidP="00870A41">
            <w:pPr>
              <w:snapToGrid w:val="0"/>
              <w:jc w:val="center"/>
              <w:rPr>
                <w:sz w:val="18"/>
                <w:szCs w:val="18"/>
              </w:rPr>
            </w:pPr>
          </w:p>
          <w:p w14:paraId="3A14744E" w14:textId="77777777" w:rsidR="00F37812" w:rsidRDefault="00F37812" w:rsidP="00870A41">
            <w:pPr>
              <w:snapToGrid w:val="0"/>
              <w:jc w:val="center"/>
              <w:rPr>
                <w:sz w:val="18"/>
                <w:szCs w:val="18"/>
              </w:rPr>
            </w:pPr>
          </w:p>
          <w:p w14:paraId="3DBEB033" w14:textId="77777777" w:rsidR="000C5CD2" w:rsidRPr="00605663" w:rsidRDefault="00351C75" w:rsidP="00A24182">
            <w:pPr>
              <w:jc w:val="center"/>
              <w:rPr>
                <w:b/>
                <w:bCs/>
                <w:spacing w:val="-1"/>
                <w:w w:val="81"/>
                <w:sz w:val="28"/>
                <w:szCs w:val="28"/>
              </w:rPr>
            </w:pPr>
            <w:r w:rsidRPr="00351C75">
              <w:rPr>
                <w:b/>
                <w:noProof/>
                <w:spacing w:val="-1"/>
                <w:w w:val="81"/>
                <w:sz w:val="28"/>
                <w:szCs w:val="28"/>
                <w:lang w:eastAsia="ru-RU"/>
              </w:rPr>
              <w:drawing>
                <wp:inline distT="0" distB="0" distL="0" distR="0" wp14:anchorId="6BD7F851" wp14:editId="575E290B">
                  <wp:extent cx="2990850" cy="1993900"/>
                  <wp:effectExtent l="19050" t="0" r="0" b="0"/>
                  <wp:docPr id="19" name="Рисунок 13" descr="https://www.mamamia-online.de/wp-content/uploads/2016/08/mutter-mit-sohn_thinksto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mamamia-online.de/wp-content/uploads/2016/08/mutter-mit-sohn_thinkstoc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99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7A6287" w14:textId="77777777" w:rsidR="00C6619F" w:rsidRDefault="00C6619F" w:rsidP="00E26EBA">
            <w:pPr>
              <w:jc w:val="center"/>
            </w:pPr>
          </w:p>
          <w:p w14:paraId="0D22B242" w14:textId="77777777" w:rsidR="00255DDA" w:rsidRPr="00E26EBA" w:rsidRDefault="00255DDA" w:rsidP="00E26EBA">
            <w:pPr>
              <w:jc w:val="center"/>
              <w:rPr>
                <w:b/>
                <w:bCs/>
                <w:spacing w:val="-1"/>
                <w:w w:val="81"/>
                <w:sz w:val="22"/>
                <w:szCs w:val="22"/>
              </w:rPr>
            </w:pPr>
          </w:p>
          <w:p w14:paraId="797D55AB" w14:textId="77777777" w:rsidR="00F717F4" w:rsidRDefault="00351C75" w:rsidP="00351C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Pr="00995EDB">
              <w:rPr>
                <w:b/>
                <w:sz w:val="28"/>
                <w:szCs w:val="28"/>
              </w:rPr>
              <w:t xml:space="preserve">ДЫХАТЕЛЬНАЯ ГИМНАСТИКА В КОРРЕКЦИОННОЙ ЛОГОПЕДИЧЕСКОЙ РАБОТЕ </w:t>
            </w:r>
          </w:p>
          <w:p w14:paraId="071D3FF5" w14:textId="25319066" w:rsidR="00351C75" w:rsidRDefault="00351C75" w:rsidP="00351C75">
            <w:pPr>
              <w:jc w:val="center"/>
              <w:rPr>
                <w:b/>
                <w:sz w:val="28"/>
                <w:szCs w:val="28"/>
              </w:rPr>
            </w:pPr>
            <w:r w:rsidRPr="00995EDB">
              <w:rPr>
                <w:b/>
                <w:sz w:val="28"/>
                <w:szCs w:val="28"/>
              </w:rPr>
              <w:t>С ДЕТЬМИ РАННЕГО ВОЗРАСТА</w:t>
            </w:r>
            <w:r>
              <w:rPr>
                <w:b/>
                <w:sz w:val="28"/>
                <w:szCs w:val="28"/>
              </w:rPr>
              <w:t>»</w:t>
            </w:r>
          </w:p>
          <w:p w14:paraId="082B5367" w14:textId="702F7653" w:rsidR="00351C75" w:rsidRPr="00351C75" w:rsidRDefault="00351C75" w:rsidP="00351C75">
            <w:pPr>
              <w:jc w:val="center"/>
              <w:rPr>
                <w:sz w:val="28"/>
                <w:szCs w:val="28"/>
              </w:rPr>
            </w:pPr>
            <w:r w:rsidRPr="00351C75">
              <w:rPr>
                <w:sz w:val="28"/>
                <w:szCs w:val="28"/>
              </w:rPr>
              <w:t>(</w:t>
            </w:r>
            <w:r w:rsidR="00D52453">
              <w:rPr>
                <w:sz w:val="28"/>
                <w:szCs w:val="28"/>
              </w:rPr>
              <w:t>д</w:t>
            </w:r>
            <w:r w:rsidRPr="00351C75">
              <w:rPr>
                <w:sz w:val="28"/>
                <w:szCs w:val="28"/>
              </w:rPr>
              <w:t>ля родителей и специалистов)</w:t>
            </w:r>
          </w:p>
          <w:p w14:paraId="012B4F25" w14:textId="77777777" w:rsidR="008A3B73" w:rsidRDefault="008A3B73" w:rsidP="000C5CD2">
            <w:pPr>
              <w:rPr>
                <w:sz w:val="22"/>
                <w:szCs w:val="22"/>
              </w:rPr>
            </w:pPr>
          </w:p>
          <w:p w14:paraId="7587DECF" w14:textId="77777777" w:rsidR="000C5CD2" w:rsidRDefault="000C5CD2" w:rsidP="000C5CD2">
            <w:pPr>
              <w:rPr>
                <w:sz w:val="22"/>
                <w:szCs w:val="22"/>
              </w:rPr>
            </w:pPr>
          </w:p>
          <w:p w14:paraId="787B9705" w14:textId="77777777" w:rsidR="00FE1BF7" w:rsidRDefault="00FE1BF7" w:rsidP="000C5CD2">
            <w:pPr>
              <w:jc w:val="right"/>
              <w:rPr>
                <w:sz w:val="22"/>
                <w:szCs w:val="22"/>
              </w:rPr>
            </w:pPr>
          </w:p>
          <w:p w14:paraId="385D8EE2" w14:textId="77777777" w:rsidR="00870A41" w:rsidRDefault="00870A41" w:rsidP="00FE1BF7">
            <w:pPr>
              <w:jc w:val="center"/>
              <w:rPr>
                <w:sz w:val="22"/>
                <w:szCs w:val="22"/>
              </w:rPr>
            </w:pPr>
          </w:p>
          <w:p w14:paraId="783F3583" w14:textId="77777777" w:rsidR="00870A41" w:rsidRDefault="003B0D0C" w:rsidP="00351C75">
            <w:pPr>
              <w:rPr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0048" behindDoc="0" locked="0" layoutInCell="1" allowOverlap="1" wp14:anchorId="5259814F" wp14:editId="482EEF0B">
                  <wp:simplePos x="0" y="0"/>
                  <wp:positionH relativeFrom="column">
                    <wp:posOffset>2337435</wp:posOffset>
                  </wp:positionH>
                  <wp:positionV relativeFrom="paragraph">
                    <wp:posOffset>24765</wp:posOffset>
                  </wp:positionV>
                  <wp:extent cx="733425" cy="733425"/>
                  <wp:effectExtent l="0" t="0" r="9525" b="9525"/>
                  <wp:wrapNone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BF4D262" w14:textId="77777777" w:rsidR="00870A41" w:rsidRDefault="00870A41" w:rsidP="00FE1BF7">
            <w:pPr>
              <w:jc w:val="center"/>
              <w:rPr>
                <w:sz w:val="22"/>
                <w:szCs w:val="22"/>
              </w:rPr>
            </w:pPr>
          </w:p>
          <w:p w14:paraId="6A37D3BD" w14:textId="77777777" w:rsidR="00CF7868" w:rsidRPr="00F07A39" w:rsidRDefault="00F10AEF" w:rsidP="00FE1BF7">
            <w:pPr>
              <w:jc w:val="center"/>
              <w:rPr>
                <w:sz w:val="22"/>
                <w:szCs w:val="22"/>
              </w:rPr>
            </w:pPr>
            <w:r w:rsidRPr="00F07A39">
              <w:rPr>
                <w:sz w:val="22"/>
                <w:szCs w:val="22"/>
              </w:rPr>
              <w:t xml:space="preserve">г. Сочи </w:t>
            </w:r>
          </w:p>
          <w:p w14:paraId="7AC2E734" w14:textId="09BC8252" w:rsidR="00F10AEF" w:rsidRPr="001A0F90" w:rsidRDefault="003B0D0C" w:rsidP="00FE1BF7">
            <w:pPr>
              <w:jc w:val="center"/>
              <w:rPr>
                <w:sz w:val="22"/>
                <w:szCs w:val="22"/>
              </w:rPr>
            </w:pPr>
            <w:r w:rsidRPr="00F07A39">
              <w:rPr>
                <w:sz w:val="22"/>
                <w:szCs w:val="22"/>
              </w:rPr>
              <w:t>202</w:t>
            </w:r>
            <w:r w:rsidR="00F717F4">
              <w:rPr>
                <w:sz w:val="22"/>
                <w:szCs w:val="22"/>
              </w:rPr>
              <w:t>1</w:t>
            </w:r>
            <w:r w:rsidR="00C357BB" w:rsidRPr="00F07A39">
              <w:rPr>
                <w:sz w:val="22"/>
                <w:szCs w:val="22"/>
              </w:rPr>
              <w:t xml:space="preserve"> </w:t>
            </w:r>
            <w:r w:rsidR="00F10AEF" w:rsidRPr="00F07A39">
              <w:rPr>
                <w:sz w:val="22"/>
                <w:szCs w:val="22"/>
              </w:rPr>
              <w:t>г.</w:t>
            </w:r>
            <w:r w:rsidR="00F10AEF" w:rsidRPr="001A0F90">
              <w:rPr>
                <w:sz w:val="22"/>
                <w:szCs w:val="22"/>
              </w:rPr>
              <w:t xml:space="preserve"> </w:t>
            </w:r>
          </w:p>
        </w:tc>
      </w:tr>
      <w:tr w:rsidR="00062E0D" w:rsidRPr="001A0F90" w14:paraId="141F3A9A" w14:textId="77777777" w:rsidTr="005F54E1">
        <w:trPr>
          <w:cantSplit/>
          <w:trHeight w:hRule="exact" w:val="11263"/>
        </w:trPr>
        <w:tc>
          <w:tcPr>
            <w:tcW w:w="4973" w:type="dxa"/>
          </w:tcPr>
          <w:p w14:paraId="25C8E5B2" w14:textId="608CE740" w:rsidR="001B7DBD" w:rsidRPr="008658AC" w:rsidRDefault="006E0D0E" w:rsidP="00081102">
            <w:pPr>
              <w:pStyle w:val="article-renderblock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E0D0E">
              <w:rPr>
                <w:b/>
                <w:color w:val="000000"/>
              </w:rPr>
              <w:lastRenderedPageBreak/>
              <w:t xml:space="preserve">     </w:t>
            </w:r>
            <w:r w:rsidR="008658AC" w:rsidRPr="005973C4">
              <w:rPr>
                <w:bCs/>
                <w:color w:val="000000"/>
              </w:rPr>
              <w:t>Дыхательная гим</w:t>
            </w:r>
            <w:r w:rsidR="004938DA" w:rsidRPr="005973C4">
              <w:rPr>
                <w:bCs/>
                <w:color w:val="000000"/>
              </w:rPr>
              <w:t>н</w:t>
            </w:r>
            <w:r w:rsidR="008658AC" w:rsidRPr="005973C4">
              <w:rPr>
                <w:bCs/>
                <w:color w:val="000000"/>
              </w:rPr>
              <w:t>астика</w:t>
            </w:r>
            <w:r w:rsidR="008658AC">
              <w:rPr>
                <w:color w:val="000000"/>
              </w:rPr>
              <w:t xml:space="preserve"> важна для развития речи детей </w:t>
            </w:r>
            <w:r w:rsidR="005973C4">
              <w:rPr>
                <w:color w:val="000000"/>
              </w:rPr>
              <w:t>с задержками развития</w:t>
            </w:r>
            <w:r w:rsidR="008658AC">
              <w:rPr>
                <w:color w:val="000000"/>
              </w:rPr>
              <w:t>. Дыхание ребенка в раннем возрасте влияет на звукопроизношение, на развитие голоса и в дальнейшем на артикуляцию.</w:t>
            </w:r>
          </w:p>
          <w:p w14:paraId="2720A24D" w14:textId="12FB447C" w:rsidR="001B7DBD" w:rsidRPr="001B7DBD" w:rsidRDefault="00782C08" w:rsidP="003A79C4">
            <w:pPr>
              <w:pStyle w:val="article-renderblock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</w:t>
            </w:r>
            <w:r w:rsidR="001B7DBD" w:rsidRPr="00DA33A2">
              <w:rPr>
                <w:b/>
                <w:color w:val="000000"/>
              </w:rPr>
              <w:t xml:space="preserve">Цель дыхательной гимнастики: </w:t>
            </w:r>
            <w:r w:rsidR="000059A2" w:rsidRPr="000059A2">
              <w:rPr>
                <w:bCs/>
                <w:color w:val="000000"/>
              </w:rPr>
              <w:t>р</w:t>
            </w:r>
            <w:r w:rsidR="001B7DBD">
              <w:rPr>
                <w:color w:val="000000"/>
              </w:rPr>
              <w:t>аз</w:t>
            </w:r>
            <w:r w:rsidR="00351C75">
              <w:rPr>
                <w:color w:val="000000"/>
              </w:rPr>
              <w:t>вивать дыхательную мускулатуру, р</w:t>
            </w:r>
            <w:r w:rsidR="001B7DBD">
              <w:rPr>
                <w:color w:val="000000"/>
              </w:rPr>
              <w:t>ечевой аппа</w:t>
            </w:r>
            <w:r w:rsidR="00351C75">
              <w:rPr>
                <w:color w:val="000000"/>
              </w:rPr>
              <w:t>рат,</w:t>
            </w:r>
            <w:r w:rsidR="001B7DBD">
              <w:rPr>
                <w:color w:val="000000"/>
              </w:rPr>
              <w:t xml:space="preserve"> </w:t>
            </w:r>
            <w:r w:rsidR="00351C75">
              <w:rPr>
                <w:color w:val="000000"/>
              </w:rPr>
              <w:t>к</w:t>
            </w:r>
            <w:r w:rsidR="001B7DBD">
              <w:rPr>
                <w:color w:val="000000"/>
              </w:rPr>
              <w:t>оординацию движе</w:t>
            </w:r>
            <w:r w:rsidR="00351C75">
              <w:rPr>
                <w:color w:val="000000"/>
              </w:rPr>
              <w:t>ний,</w:t>
            </w:r>
            <w:r w:rsidR="001B7DBD">
              <w:rPr>
                <w:color w:val="000000"/>
              </w:rPr>
              <w:t xml:space="preserve"> </w:t>
            </w:r>
            <w:r w:rsidR="00351C75">
              <w:rPr>
                <w:color w:val="000000"/>
              </w:rPr>
              <w:t>в</w:t>
            </w:r>
            <w:r w:rsidR="001B7DBD">
              <w:rPr>
                <w:color w:val="000000"/>
              </w:rPr>
              <w:t>ырабатывать правильно ритмичное дыхание.</w:t>
            </w:r>
          </w:p>
          <w:p w14:paraId="29FF2623" w14:textId="41ACD79C" w:rsidR="001B7DBD" w:rsidRDefault="000059A2" w:rsidP="00081102">
            <w:pPr>
              <w:pStyle w:val="article-renderblock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1B7DBD">
              <w:rPr>
                <w:color w:val="000000"/>
              </w:rPr>
              <w:t>Хорошо поставленное речевое дыхание обеспечивает ясную дикцию и четкое произношение звуков. Все представленные ниже игровые упражнения помогут достичь плавного выдоха и быстрее освоить труднопроизносимые звуки.</w:t>
            </w:r>
          </w:p>
          <w:p w14:paraId="3C66CF1A" w14:textId="762966D3" w:rsidR="001B7DBD" w:rsidRDefault="00782C08" w:rsidP="00081102">
            <w:pPr>
              <w:pStyle w:val="article-renderblock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</w:t>
            </w:r>
            <w:r w:rsidR="001B7DBD" w:rsidRPr="009A031A">
              <w:rPr>
                <w:b/>
                <w:color w:val="000000"/>
              </w:rPr>
              <w:t>Техника выполнения упражнений</w:t>
            </w:r>
            <w:r w:rsidR="001B7DBD">
              <w:rPr>
                <w:b/>
                <w:color w:val="000000"/>
              </w:rPr>
              <w:t>:</w:t>
            </w:r>
          </w:p>
          <w:p w14:paraId="416BC5D1" w14:textId="77777777" w:rsidR="000059A2" w:rsidRDefault="000059A2" w:rsidP="00081102">
            <w:pPr>
              <w:pStyle w:val="article-renderblock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1B7DBD" w:rsidRPr="009A031A">
              <w:rPr>
                <w:color w:val="000000"/>
              </w:rPr>
              <w:t>оздух набирать через нос</w:t>
            </w:r>
            <w:r>
              <w:rPr>
                <w:color w:val="000000"/>
              </w:rPr>
              <w:t>;</w:t>
            </w:r>
          </w:p>
          <w:p w14:paraId="4D49AFE0" w14:textId="70D8466A" w:rsidR="000059A2" w:rsidRDefault="000059A2" w:rsidP="00081102">
            <w:pPr>
              <w:pStyle w:val="article-renderblock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1B7DBD" w:rsidRPr="000059A2">
              <w:rPr>
                <w:color w:val="000000"/>
              </w:rPr>
              <w:t>лечи не под</w:t>
            </w:r>
            <w:r w:rsidR="003D47B5">
              <w:rPr>
                <w:color w:val="000000"/>
              </w:rPr>
              <w:t>ни</w:t>
            </w:r>
            <w:r w:rsidR="001B7DBD" w:rsidRPr="000059A2">
              <w:rPr>
                <w:color w:val="000000"/>
              </w:rPr>
              <w:t>мать</w:t>
            </w:r>
            <w:r>
              <w:rPr>
                <w:color w:val="000000"/>
              </w:rPr>
              <w:t>;</w:t>
            </w:r>
          </w:p>
          <w:p w14:paraId="453CAC06" w14:textId="45B97EF8" w:rsidR="000059A2" w:rsidRDefault="000059A2" w:rsidP="00081102">
            <w:pPr>
              <w:pStyle w:val="article-renderblock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1B7DBD" w:rsidRPr="000059A2">
              <w:rPr>
                <w:color w:val="000000"/>
              </w:rPr>
              <w:t>дох должен быть плавным и длительным</w:t>
            </w:r>
            <w:r w:rsidR="00A36D01">
              <w:rPr>
                <w:color w:val="000000"/>
              </w:rPr>
              <w:t>.</w:t>
            </w:r>
          </w:p>
          <w:p w14:paraId="00D62461" w14:textId="7C373FBE" w:rsidR="005E6C08" w:rsidRPr="005E6C08" w:rsidRDefault="005E6C08" w:rsidP="00081102">
            <w:pPr>
              <w:pStyle w:val="article-renderblock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  <w:r w:rsidRPr="005E6C08">
              <w:rPr>
                <w:b/>
                <w:bCs/>
                <w:color w:val="000000"/>
              </w:rPr>
              <w:t>Рекомендации по проведению гимнастики:</w:t>
            </w:r>
          </w:p>
          <w:p w14:paraId="42D8BB20" w14:textId="3FE291F8" w:rsidR="005E6C08" w:rsidRPr="005E6C08" w:rsidRDefault="005E6C08" w:rsidP="00081102">
            <w:pPr>
              <w:pStyle w:val="article-renderblock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5E6C08">
              <w:rPr>
                <w:color w:val="000000"/>
              </w:rPr>
              <w:t>е следует приступать к занятию после еды. Лучше подождать 40—60 минут, чтобы не навредить пищеварению</w:t>
            </w:r>
            <w:r>
              <w:rPr>
                <w:color w:val="000000"/>
              </w:rPr>
              <w:t>;</w:t>
            </w:r>
          </w:p>
          <w:p w14:paraId="4850827A" w14:textId="28CB7F34" w:rsidR="005E6C08" w:rsidRDefault="005E6C08" w:rsidP="00081102">
            <w:pPr>
              <w:pStyle w:val="article-renderblock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Pr="005E6C08">
              <w:rPr>
                <w:color w:val="000000"/>
              </w:rPr>
              <w:t>олодным заниматься нельзя, это может привести к головокружению</w:t>
            </w:r>
            <w:r>
              <w:rPr>
                <w:color w:val="000000"/>
              </w:rPr>
              <w:t>;</w:t>
            </w:r>
          </w:p>
          <w:p w14:paraId="21DBBFA4" w14:textId="732560CD" w:rsidR="005E6C08" w:rsidRDefault="005E6C08" w:rsidP="00081102">
            <w:pPr>
              <w:pStyle w:val="article-renderblock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5E6C08">
              <w:rPr>
                <w:color w:val="000000"/>
              </w:rPr>
              <w:t>ыполнять упражнения следует в расслабленном состоянии</w:t>
            </w:r>
            <w:r>
              <w:rPr>
                <w:color w:val="000000"/>
              </w:rPr>
              <w:t>;</w:t>
            </w:r>
          </w:p>
          <w:p w14:paraId="7BFF9646" w14:textId="18D7607A" w:rsidR="005E6C08" w:rsidRDefault="00D60E25" w:rsidP="00081102">
            <w:pPr>
              <w:pStyle w:val="article-renderblock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D60E25">
              <w:rPr>
                <w:color w:val="000000"/>
              </w:rPr>
              <w:t>осле каждого упражнения не забывайте делать перерыв</w:t>
            </w:r>
            <w:r>
              <w:rPr>
                <w:color w:val="000000"/>
              </w:rPr>
              <w:t>;</w:t>
            </w:r>
          </w:p>
          <w:p w14:paraId="0AC6037C" w14:textId="43640677" w:rsidR="00081102" w:rsidRDefault="00081102" w:rsidP="00081102">
            <w:pPr>
              <w:pStyle w:val="article-renderblock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9F412F" w:rsidRPr="00081102">
              <w:rPr>
                <w:color w:val="000000"/>
              </w:rPr>
              <w:t>ыполнять упражнения стоит не реже 3-4 раз в неделю, от 2 до 5 минут, повторяя каждое упражнение 4-</w:t>
            </w:r>
            <w:r w:rsidR="00C87A54">
              <w:rPr>
                <w:color w:val="000000"/>
              </w:rPr>
              <w:t>5</w:t>
            </w:r>
            <w:r w:rsidR="009F412F" w:rsidRPr="00081102">
              <w:rPr>
                <w:color w:val="000000"/>
              </w:rPr>
              <w:t xml:space="preserve"> раз. </w:t>
            </w:r>
          </w:p>
          <w:p w14:paraId="2B8A245B" w14:textId="73805EBE" w:rsidR="00081102" w:rsidRDefault="00081102" w:rsidP="00081102">
            <w:pPr>
              <w:pStyle w:val="article-renderblock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не </w:t>
            </w:r>
            <w:r w:rsidRPr="00081102">
              <w:rPr>
                <w:color w:val="000000"/>
              </w:rPr>
              <w:t xml:space="preserve">допускается выполнять перед сном, так как </w:t>
            </w:r>
            <w:r w:rsidR="003A79C4">
              <w:rPr>
                <w:color w:val="000000"/>
              </w:rPr>
              <w:t>гимнастика</w:t>
            </w:r>
            <w:r w:rsidRPr="00081102">
              <w:rPr>
                <w:color w:val="000000"/>
              </w:rPr>
              <w:t xml:space="preserve"> бодрит</w:t>
            </w:r>
            <w:r w:rsidR="003A79C4">
              <w:rPr>
                <w:color w:val="000000"/>
              </w:rPr>
              <w:t xml:space="preserve"> и</w:t>
            </w:r>
            <w:r w:rsidRPr="00081102">
              <w:rPr>
                <w:color w:val="000000"/>
              </w:rPr>
              <w:t xml:space="preserve"> ребенка будет трудно уложить</w:t>
            </w:r>
            <w:r>
              <w:rPr>
                <w:color w:val="000000"/>
              </w:rPr>
              <w:t xml:space="preserve"> спать.</w:t>
            </w:r>
          </w:p>
          <w:p w14:paraId="25325822" w14:textId="11288F38" w:rsidR="009F412F" w:rsidRPr="00081102" w:rsidRDefault="0090398F" w:rsidP="00081102">
            <w:pPr>
              <w:pStyle w:val="article-renderblock"/>
              <w:shd w:val="clear" w:color="auto" w:fill="FFFFFF"/>
              <w:spacing w:before="0" w:beforeAutospacing="0" w:after="0" w:afterAutospacing="0"/>
              <w:ind w:left="11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9F412F" w:rsidRPr="00081102">
              <w:rPr>
                <w:color w:val="000000"/>
              </w:rPr>
              <w:t>Помните, что в раннем возрасте вашему малышу через каждые 5</w:t>
            </w:r>
            <w:r>
              <w:rPr>
                <w:color w:val="000000"/>
              </w:rPr>
              <w:t xml:space="preserve"> </w:t>
            </w:r>
            <w:r w:rsidR="009F412F" w:rsidRPr="00081102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="009F412F" w:rsidRPr="00081102">
              <w:rPr>
                <w:color w:val="000000"/>
              </w:rPr>
              <w:t>7  минут нужна смена деятельности.</w:t>
            </w:r>
          </w:p>
        </w:tc>
        <w:tc>
          <w:tcPr>
            <w:tcW w:w="791" w:type="dxa"/>
            <w:gridSpan w:val="2"/>
          </w:tcPr>
          <w:p w14:paraId="176BE0C1" w14:textId="77777777" w:rsidR="00062E0D" w:rsidRPr="00C6619F" w:rsidRDefault="00062E0D" w:rsidP="00F717F4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03" w:type="dxa"/>
          </w:tcPr>
          <w:p w14:paraId="2099FBC5" w14:textId="6171E1C4" w:rsidR="001B7DBD" w:rsidRDefault="001B7DBD" w:rsidP="00F717F4">
            <w:pPr>
              <w:jc w:val="center"/>
              <w:rPr>
                <w:b/>
              </w:rPr>
            </w:pPr>
            <w:r w:rsidRPr="00DB34C5">
              <w:rPr>
                <w:b/>
              </w:rPr>
              <w:t>Дыхательные упражнения</w:t>
            </w:r>
          </w:p>
          <w:p w14:paraId="68EF0912" w14:textId="77777777" w:rsidR="00DB34C5" w:rsidRPr="00DB34C5" w:rsidRDefault="00DB34C5" w:rsidP="00F717F4">
            <w:pPr>
              <w:jc w:val="center"/>
              <w:rPr>
                <w:b/>
              </w:rPr>
            </w:pPr>
          </w:p>
          <w:p w14:paraId="4E5C7C1F" w14:textId="0DB57D35" w:rsidR="001B7DBD" w:rsidRPr="0035567E" w:rsidRDefault="00A94679" w:rsidP="00F717F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r w:rsidR="001B7DBD">
              <w:rPr>
                <w:b/>
                <w:i/>
              </w:rPr>
              <w:t>Гуси летят</w:t>
            </w:r>
            <w:r>
              <w:rPr>
                <w:b/>
                <w:i/>
              </w:rPr>
              <w:t>»</w:t>
            </w:r>
          </w:p>
          <w:p w14:paraId="5E1E3735" w14:textId="7CEAA12A" w:rsidR="001B7DBD" w:rsidRDefault="00F717F4" w:rsidP="00F717F4">
            <w:pPr>
              <w:pStyle w:val="af"/>
              <w:spacing w:after="0" w:line="240" w:lineRule="auto"/>
              <w:ind w:left="0" w:firstLine="357"/>
              <w:contextualSpacing w:val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7676FBD6" wp14:editId="4B9561D2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220345</wp:posOffset>
                  </wp:positionV>
                  <wp:extent cx="1116330" cy="685800"/>
                  <wp:effectExtent l="0" t="0" r="0" b="0"/>
                  <wp:wrapSquare wrapText="bothSides"/>
                  <wp:docPr id="5" name="Рисунок 8" descr="C:\Users\npogr\AppData\Local\Microsoft\Windows\INetCache\Content.Word\pngwing.co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npogr\AppData\Local\Microsoft\Windows\INetCache\Content.Word\pngwing.co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33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B7DBD">
              <w:rPr>
                <w:rFonts w:ascii="Times New Roman" w:hAnsi="Times New Roman"/>
                <w:sz w:val="24"/>
                <w:szCs w:val="24"/>
              </w:rPr>
              <w:t>Медленная ходьба, на вдох – руки поднять в стороны, на выдох опускать вниз с произношением длительного звука «у-у-у». Повторять 1-2 мин.</w:t>
            </w:r>
            <w:r w:rsidR="001B7DBD" w:rsidRPr="00285575">
              <w:t xml:space="preserve"> </w:t>
            </w:r>
          </w:p>
          <w:p w14:paraId="5035C23E" w14:textId="77777777" w:rsidR="00F717F4" w:rsidRPr="00F717F4" w:rsidRDefault="00F717F4" w:rsidP="00F717F4">
            <w:pPr>
              <w:pStyle w:val="af"/>
              <w:spacing w:after="0" w:line="240" w:lineRule="auto"/>
              <w:ind w:left="0" w:firstLine="35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  <w:p w14:paraId="4838D228" w14:textId="1705F669" w:rsidR="001B7DBD" w:rsidRPr="00D40AD9" w:rsidRDefault="00F717F4" w:rsidP="00F717F4">
            <w:pPr>
              <w:jc w:val="center"/>
              <w:rPr>
                <w:b/>
                <w:i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46976" behindDoc="0" locked="0" layoutInCell="1" allowOverlap="1" wp14:anchorId="3F616BA1" wp14:editId="3CD6938D">
                  <wp:simplePos x="0" y="0"/>
                  <wp:positionH relativeFrom="column">
                    <wp:posOffset>2152650</wp:posOffset>
                  </wp:positionH>
                  <wp:positionV relativeFrom="paragraph">
                    <wp:posOffset>165735</wp:posOffset>
                  </wp:positionV>
                  <wp:extent cx="838200" cy="838200"/>
                  <wp:effectExtent l="0" t="0" r="0" b="0"/>
                  <wp:wrapSquare wrapText="bothSides"/>
                  <wp:docPr id="6" name="Рисунок 9" descr="https://pngimg.com/uploads/alarm_clock/alarm_clock_PNG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ngimg.com/uploads/alarm_clock/alarm_clock_PNG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4679">
              <w:rPr>
                <w:b/>
                <w:i/>
              </w:rPr>
              <w:t>«</w:t>
            </w:r>
            <w:r w:rsidR="001B7DBD">
              <w:rPr>
                <w:b/>
                <w:i/>
              </w:rPr>
              <w:t>Часики</w:t>
            </w:r>
            <w:r w:rsidR="00A94679">
              <w:rPr>
                <w:b/>
                <w:i/>
              </w:rPr>
              <w:t>»</w:t>
            </w:r>
          </w:p>
          <w:p w14:paraId="46E32392" w14:textId="7A366CB5" w:rsidR="001B7DBD" w:rsidRPr="00DB7F15" w:rsidRDefault="001B7DBD" w:rsidP="00F717F4">
            <w:pPr>
              <w:ind w:firstLine="357"/>
            </w:pPr>
            <w:r>
              <w:t>Стоя, ноги слегка расставить, руки опустить</w:t>
            </w:r>
            <w:r w:rsidR="00221EA1">
              <w:t>.</w:t>
            </w:r>
            <w:r>
              <w:t xml:space="preserve"> </w:t>
            </w:r>
            <w:r w:rsidR="00221EA1">
              <w:t>Р</w:t>
            </w:r>
            <w:r>
              <w:t xml:space="preserve">азмахивая прямыми руками вперед-назад произносить «тик-так-тик-так». Повторить </w:t>
            </w:r>
            <w:r w:rsidR="00221EA1">
              <w:t>4</w:t>
            </w:r>
            <w:r w:rsidR="00B07F87">
              <w:t xml:space="preserve"> </w:t>
            </w:r>
            <w:r>
              <w:t>-</w:t>
            </w:r>
            <w:r w:rsidR="00B07F87">
              <w:t xml:space="preserve"> 5</w:t>
            </w:r>
            <w:r>
              <w:t xml:space="preserve"> раз.</w:t>
            </w:r>
            <w:r w:rsidRPr="00285575">
              <w:t xml:space="preserve"> </w:t>
            </w:r>
          </w:p>
          <w:p w14:paraId="12D8661E" w14:textId="77777777" w:rsidR="001B7DBD" w:rsidRPr="00F717F4" w:rsidRDefault="001B7DBD" w:rsidP="00F717F4"/>
          <w:p w14:paraId="12D24AB8" w14:textId="3E34CE84" w:rsidR="001B7DBD" w:rsidRPr="00D40AD9" w:rsidRDefault="00A94679" w:rsidP="00F717F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r w:rsidR="001B7DBD">
              <w:rPr>
                <w:b/>
                <w:i/>
              </w:rPr>
              <w:t>Бабочки</w:t>
            </w:r>
            <w:r>
              <w:rPr>
                <w:b/>
                <w:i/>
              </w:rPr>
              <w:t>»</w:t>
            </w:r>
          </w:p>
          <w:p w14:paraId="288922B4" w14:textId="3059283D" w:rsidR="001B7DBD" w:rsidRDefault="001B7DBD" w:rsidP="00F717F4">
            <w:pPr>
              <w:ind w:firstLine="357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43904" behindDoc="0" locked="0" layoutInCell="1" allowOverlap="1" wp14:anchorId="17A5E55A" wp14:editId="0EE74F09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153035</wp:posOffset>
                  </wp:positionV>
                  <wp:extent cx="552450" cy="676275"/>
                  <wp:effectExtent l="19050" t="0" r="0" b="0"/>
                  <wp:wrapSquare wrapText="bothSides"/>
                  <wp:docPr id="22" name="Рисунок 22" descr="C:\Users\npogr\AppData\Local\Microsoft\Windows\INetCache\Content.Word\pngwing.com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npogr\AppData\Local\Microsoft\Windows\INetCache\Content.Word\pngwing.com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Вырезать из бумаги маленьких бабочек и подвесить их на нитках. Предложить ребенку дуть на бабочек так, чтобы они летали.</w:t>
            </w:r>
          </w:p>
          <w:p w14:paraId="67696A29" w14:textId="77777777" w:rsidR="00F717F4" w:rsidRPr="00DB7F15" w:rsidRDefault="00F717F4" w:rsidP="00F717F4">
            <w:pPr>
              <w:ind w:firstLine="357"/>
            </w:pPr>
          </w:p>
          <w:p w14:paraId="7F1CBFF5" w14:textId="4DA39865" w:rsidR="00F717F4" w:rsidRPr="0035567E" w:rsidRDefault="00A94679" w:rsidP="00F717F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r w:rsidR="00F717F4">
              <w:rPr>
                <w:b/>
                <w:i/>
              </w:rPr>
              <w:t>Паровозик</w:t>
            </w:r>
            <w:r>
              <w:rPr>
                <w:b/>
                <w:i/>
              </w:rPr>
              <w:t>»</w:t>
            </w:r>
          </w:p>
          <w:p w14:paraId="0CFD254D" w14:textId="539C771F" w:rsidR="00F717F4" w:rsidRDefault="00F717F4" w:rsidP="00F717F4">
            <w:pPr>
              <w:pStyle w:val="af"/>
              <w:spacing w:after="0" w:line="240" w:lineRule="auto"/>
              <w:ind w:left="0" w:firstLine="35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81010AC" wp14:editId="04F0766C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120650</wp:posOffset>
                  </wp:positionV>
                  <wp:extent cx="762000" cy="695325"/>
                  <wp:effectExtent l="19050" t="0" r="0" b="0"/>
                  <wp:wrapSquare wrapText="bothSides"/>
                  <wp:docPr id="8" name="Рисунок 2" descr="pngwing.com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ngwing.com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21EA1">
              <w:rPr>
                <w:rFonts w:ascii="Times New Roman" w:hAnsi="Times New Roman"/>
                <w:sz w:val="24"/>
                <w:szCs w:val="24"/>
              </w:rPr>
              <w:t>Руки согнуты в локтях, х</w:t>
            </w:r>
            <w:r>
              <w:rPr>
                <w:rFonts w:ascii="Times New Roman" w:hAnsi="Times New Roman"/>
                <w:sz w:val="24"/>
                <w:szCs w:val="24"/>
              </w:rPr>
              <w:t>одить по комнате, делая попеременно движение руками и приговаривать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чух-чух-чух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 Повторять в течении 20-30 сек.</w:t>
            </w:r>
          </w:p>
          <w:p w14:paraId="6370A6D2" w14:textId="77777777" w:rsidR="00336A95" w:rsidRDefault="00336A95" w:rsidP="00F717F4">
            <w:pPr>
              <w:shd w:val="clear" w:color="auto" w:fill="FFFFFF"/>
              <w:jc w:val="both"/>
              <w:textAlignment w:val="baseline"/>
              <w:rPr>
                <w:rFonts w:ascii="TimesNewRomanPSMT" w:hAnsi="TimesNewRomanPSMT" w:cs="TimesNewRomanPSMT"/>
                <w:sz w:val="16"/>
                <w:szCs w:val="16"/>
                <w:lang w:eastAsia="ru-RU"/>
              </w:rPr>
            </w:pPr>
          </w:p>
          <w:p w14:paraId="73BCA30C" w14:textId="6A306B0D" w:rsidR="00F717F4" w:rsidRDefault="00A94679" w:rsidP="00F717F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r w:rsidR="00F717F4" w:rsidRPr="00BE3701">
              <w:rPr>
                <w:b/>
                <w:i/>
              </w:rPr>
              <w:t>Трубач</w:t>
            </w:r>
            <w:r>
              <w:rPr>
                <w:b/>
                <w:i/>
              </w:rPr>
              <w:t>»</w:t>
            </w:r>
          </w:p>
          <w:p w14:paraId="26C7FE9E" w14:textId="77777777" w:rsidR="00F717F4" w:rsidRDefault="00F717F4" w:rsidP="00F717F4">
            <w:pPr>
              <w:ind w:firstLine="709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3120" behindDoc="0" locked="0" layoutInCell="1" allowOverlap="1" wp14:anchorId="617FC598" wp14:editId="6CF94B35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141605</wp:posOffset>
                  </wp:positionV>
                  <wp:extent cx="696595" cy="647700"/>
                  <wp:effectExtent l="19050" t="0" r="8255" b="0"/>
                  <wp:wrapSquare wrapText="bothSides"/>
                  <wp:docPr id="7" name="Рисунок 21" descr="C:\Users\npogr\AppData\Local\Microsoft\Windows\INetCache\Content.Word\transparent-cartoon-clip-art-trumpeter-musical-instrument-trum-5d6be3b5d43dc0.85774087156735173386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npogr\AppData\Local\Microsoft\Windows\INetCache\Content.Word\transparent-cartoon-clip-art-trumpeter-musical-instrument-trum-5d6be3b5d43dc0.85774087156735173386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59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E3701">
              <w:t>Сидя, кисти рук сжаты в трубочку, поднять вверх, медленный выдох с громким пронзительным звуком «ф-ф-ф». Повторить 4-5 раз.</w:t>
            </w:r>
          </w:p>
          <w:p w14:paraId="30050D29" w14:textId="4D522560" w:rsidR="00F717F4" w:rsidRPr="00A012C1" w:rsidRDefault="00F717F4" w:rsidP="00F717F4">
            <w:pPr>
              <w:shd w:val="clear" w:color="auto" w:fill="FFFFFF"/>
              <w:jc w:val="both"/>
              <w:textAlignment w:val="baseline"/>
              <w:rPr>
                <w:rFonts w:ascii="TimesNewRomanPSMT" w:hAnsi="TimesNewRomanPSMT" w:cs="TimesNewRomanPSMT"/>
                <w:sz w:val="16"/>
                <w:szCs w:val="16"/>
                <w:lang w:eastAsia="ru-RU"/>
              </w:rPr>
            </w:pPr>
          </w:p>
        </w:tc>
        <w:tc>
          <w:tcPr>
            <w:tcW w:w="482" w:type="dxa"/>
            <w:gridSpan w:val="2"/>
          </w:tcPr>
          <w:p w14:paraId="4CD6B975" w14:textId="77777777" w:rsidR="00062E0D" w:rsidRPr="001A0F90" w:rsidRDefault="00062E0D" w:rsidP="00F717F4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940" w:type="dxa"/>
            <w:gridSpan w:val="2"/>
          </w:tcPr>
          <w:p w14:paraId="21B8E6F0" w14:textId="77777777" w:rsidR="001B7DBD" w:rsidRPr="001C7433" w:rsidRDefault="001B7DBD" w:rsidP="00F717F4">
            <w:pPr>
              <w:pStyle w:val="af"/>
              <w:spacing w:after="0" w:line="240" w:lineRule="auto"/>
              <w:ind w:left="0" w:firstLine="357"/>
              <w:contextualSpacing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0EF78CE" w14:textId="792B7165" w:rsidR="00F717F4" w:rsidRPr="008658AC" w:rsidRDefault="00A94679" w:rsidP="00F717F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r w:rsidR="00F717F4" w:rsidRPr="008658AC">
              <w:rPr>
                <w:b/>
                <w:i/>
              </w:rPr>
              <w:t>Петух</w:t>
            </w:r>
            <w:r>
              <w:rPr>
                <w:b/>
                <w:i/>
              </w:rPr>
              <w:t>»</w:t>
            </w:r>
          </w:p>
          <w:p w14:paraId="0DFA5001" w14:textId="6CD14F46" w:rsidR="00F717F4" w:rsidRPr="008658AC" w:rsidRDefault="00F717F4" w:rsidP="00D0142B">
            <w:pPr>
              <w:ind w:firstLine="357"/>
            </w:pPr>
            <w:r w:rsidRPr="008658AC"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56DBEFAF" wp14:editId="32C71269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173990</wp:posOffset>
                  </wp:positionV>
                  <wp:extent cx="647700" cy="762000"/>
                  <wp:effectExtent l="0" t="0" r="0" b="0"/>
                  <wp:wrapSquare wrapText="bothSides"/>
                  <wp:docPr id="10" name="Рисунок 17" descr="C:\Users\npogr\AppData\Local\Microsoft\Windows\INetCache\Content.Word\pngwing.com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npogr\AppData\Local\Microsoft\Windows\INetCache\Content.Word\pngwing.com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658AC">
              <w:t xml:space="preserve">Встать прямо, ноги врозь, руки опустить, поднять руки в стороны, а затем хлопать ими по бедрам, выдыхая воздух, произносить «ку-ка-ре-ку». Повторить </w:t>
            </w:r>
            <w:r w:rsidR="00B07F87">
              <w:t>4 - 5</w:t>
            </w:r>
            <w:r w:rsidRPr="008658AC">
              <w:t xml:space="preserve"> раз.</w:t>
            </w:r>
          </w:p>
          <w:p w14:paraId="3D967ABD" w14:textId="77777777" w:rsidR="00F717F4" w:rsidRDefault="00F717F4" w:rsidP="00F717F4">
            <w:pPr>
              <w:rPr>
                <w:b/>
                <w:i/>
              </w:rPr>
            </w:pPr>
          </w:p>
          <w:p w14:paraId="22A8CD10" w14:textId="3B2B0CE6" w:rsidR="00351C75" w:rsidRPr="0035567E" w:rsidRDefault="00A94679" w:rsidP="00F717F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r w:rsidR="00351C75">
              <w:rPr>
                <w:b/>
                <w:i/>
              </w:rPr>
              <w:t>Снегопад</w:t>
            </w:r>
            <w:r>
              <w:rPr>
                <w:b/>
                <w:i/>
              </w:rPr>
              <w:t>»</w:t>
            </w:r>
          </w:p>
          <w:p w14:paraId="40CF9715" w14:textId="7D9AB901" w:rsidR="00351C75" w:rsidRPr="001C7433" w:rsidRDefault="0035495F" w:rsidP="00F717F4">
            <w:pPr>
              <w:pStyle w:val="af"/>
              <w:spacing w:after="0" w:line="240" w:lineRule="auto"/>
              <w:ind w:left="0" w:firstLine="35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 wp14:anchorId="2F147F9D" wp14:editId="2D0FEBC3">
                  <wp:simplePos x="0" y="0"/>
                  <wp:positionH relativeFrom="column">
                    <wp:posOffset>2165985</wp:posOffset>
                  </wp:positionH>
                  <wp:positionV relativeFrom="paragraph">
                    <wp:posOffset>67310</wp:posOffset>
                  </wp:positionV>
                  <wp:extent cx="933450" cy="933450"/>
                  <wp:effectExtent l="0" t="0" r="0" b="0"/>
                  <wp:wrapThrough wrapText="bothSides">
                    <wp:wrapPolygon edited="0">
                      <wp:start x="0" y="0"/>
                      <wp:lineTo x="0" y="21159"/>
                      <wp:lineTo x="21159" y="21159"/>
                      <wp:lineTo x="21159" y="0"/>
                      <wp:lineTo x="0" y="0"/>
                    </wp:wrapPolygon>
                  </wp:wrapThrough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1C75">
              <w:rPr>
                <w:rFonts w:ascii="Times New Roman" w:hAnsi="Times New Roman"/>
                <w:sz w:val="24"/>
                <w:szCs w:val="24"/>
              </w:rPr>
              <w:t>Сделать «снежинки» - маленькие комочки ваты или бумаги. Просите малыша устроить снегопад – класть «снежинки» на ладонь и сдувать их.</w:t>
            </w:r>
          </w:p>
          <w:p w14:paraId="209F83FB" w14:textId="77777777" w:rsidR="001B7DBD" w:rsidRPr="00BE3701" w:rsidRDefault="001B7DBD" w:rsidP="00533603">
            <w:pPr>
              <w:rPr>
                <w:noProof/>
                <w:lang w:eastAsia="ru-RU"/>
              </w:rPr>
            </w:pPr>
          </w:p>
          <w:p w14:paraId="5ED38C24" w14:textId="1B10691F" w:rsidR="003D47B5" w:rsidRPr="0035495F" w:rsidRDefault="003D47B5" w:rsidP="003D47B5">
            <w:pPr>
              <w:tabs>
                <w:tab w:val="left" w:pos="4005"/>
              </w:tabs>
              <w:jc w:val="center"/>
              <w:rPr>
                <w:b/>
                <w:bCs/>
                <w:i/>
                <w:iCs/>
                <w:lang w:eastAsia="ru-RU"/>
              </w:rPr>
            </w:pPr>
            <w:r w:rsidRPr="0035495F">
              <w:rPr>
                <w:b/>
                <w:bCs/>
                <w:i/>
                <w:iCs/>
                <w:lang w:eastAsia="ru-RU"/>
              </w:rPr>
              <w:t>«Насос»</w:t>
            </w:r>
          </w:p>
          <w:p w14:paraId="3E2222B1" w14:textId="30374693" w:rsidR="00067693" w:rsidRDefault="00DB34C5" w:rsidP="00D0142B">
            <w:pPr>
              <w:tabs>
                <w:tab w:val="left" w:pos="4005"/>
              </w:tabs>
              <w:rPr>
                <w:lang w:eastAsia="ru-RU"/>
              </w:rPr>
            </w:pPr>
            <w:r>
              <w:rPr>
                <w:b/>
                <w:bCs/>
                <w:noProof/>
                <w:color w:val="333333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7D9BB3DE" wp14:editId="1D589C2A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210185</wp:posOffset>
                  </wp:positionV>
                  <wp:extent cx="600075" cy="765175"/>
                  <wp:effectExtent l="0" t="0" r="0" b="0"/>
                  <wp:wrapThrough wrapText="bothSides">
                    <wp:wrapPolygon edited="0">
                      <wp:start x="0" y="0"/>
                      <wp:lineTo x="0" y="20973"/>
                      <wp:lineTo x="21257" y="20973"/>
                      <wp:lineTo x="21257" y="0"/>
                      <wp:lineTo x="0" y="0"/>
                    </wp:wrapPolygon>
                  </wp:wrapThrough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76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D47B5">
              <w:rPr>
                <w:lang w:eastAsia="ru-RU"/>
              </w:rPr>
              <w:t>В</w:t>
            </w:r>
            <w:r w:rsidR="003D47B5" w:rsidRPr="003D47B5">
              <w:rPr>
                <w:lang w:eastAsia="ru-RU"/>
              </w:rPr>
              <w:t>стать прямо, ноги вместе, руки вдоль туловища. Вдох (при выпрямлении) и выдох с одновременным наклоном туловища в сторону с произношением звука «с-с-с» (руки скользят вдоль туловища) (4</w:t>
            </w:r>
            <w:r w:rsidR="00B07F87">
              <w:rPr>
                <w:lang w:eastAsia="ru-RU"/>
              </w:rPr>
              <w:t xml:space="preserve"> </w:t>
            </w:r>
            <w:r w:rsidR="003D47B5" w:rsidRPr="003D47B5">
              <w:rPr>
                <w:lang w:eastAsia="ru-RU"/>
              </w:rPr>
              <w:t>-</w:t>
            </w:r>
            <w:r w:rsidR="00B07F87">
              <w:rPr>
                <w:lang w:eastAsia="ru-RU"/>
              </w:rPr>
              <w:t xml:space="preserve"> 5</w:t>
            </w:r>
            <w:r w:rsidR="003D47B5" w:rsidRPr="003D47B5">
              <w:rPr>
                <w:lang w:eastAsia="ru-RU"/>
              </w:rPr>
              <w:t xml:space="preserve"> раз).</w:t>
            </w:r>
          </w:p>
          <w:p w14:paraId="29CBF128" w14:textId="77777777" w:rsidR="003D47B5" w:rsidRDefault="003D47B5" w:rsidP="00F717F4">
            <w:pPr>
              <w:tabs>
                <w:tab w:val="left" w:pos="4005"/>
              </w:tabs>
              <w:jc w:val="both"/>
              <w:rPr>
                <w:lang w:eastAsia="ru-RU"/>
              </w:rPr>
            </w:pPr>
          </w:p>
          <w:p w14:paraId="0D154FED" w14:textId="47148E0F" w:rsidR="003D47B5" w:rsidRPr="0035495F" w:rsidRDefault="003D47B5" w:rsidP="003D47B5">
            <w:pPr>
              <w:tabs>
                <w:tab w:val="left" w:pos="4005"/>
              </w:tabs>
              <w:jc w:val="center"/>
              <w:rPr>
                <w:b/>
                <w:bCs/>
                <w:i/>
                <w:iCs/>
                <w:lang w:eastAsia="ru-RU"/>
              </w:rPr>
            </w:pPr>
            <w:r w:rsidRPr="0035495F">
              <w:rPr>
                <w:b/>
                <w:bCs/>
                <w:i/>
                <w:iCs/>
                <w:lang w:eastAsia="ru-RU"/>
              </w:rPr>
              <w:t>«Каша шипит»</w:t>
            </w:r>
          </w:p>
          <w:p w14:paraId="082D4EB9" w14:textId="7A9AAD69" w:rsidR="003D47B5" w:rsidRDefault="00DB34C5" w:rsidP="00D0142B">
            <w:pPr>
              <w:tabs>
                <w:tab w:val="left" w:pos="4005"/>
              </w:tabs>
              <w:rPr>
                <w:lang w:eastAsia="ru-RU"/>
              </w:rPr>
            </w:pPr>
            <w:r>
              <w:rPr>
                <w:b/>
                <w:bCs/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429DEBF9" wp14:editId="038FE3D7">
                  <wp:simplePos x="0" y="0"/>
                  <wp:positionH relativeFrom="column">
                    <wp:posOffset>1804035</wp:posOffset>
                  </wp:positionH>
                  <wp:positionV relativeFrom="paragraph">
                    <wp:posOffset>241935</wp:posOffset>
                  </wp:positionV>
                  <wp:extent cx="1083945" cy="999963"/>
                  <wp:effectExtent l="0" t="0" r="0" b="0"/>
                  <wp:wrapThrough wrapText="bothSides">
                    <wp:wrapPolygon edited="0">
                      <wp:start x="0" y="0"/>
                      <wp:lineTo x="0" y="20996"/>
                      <wp:lineTo x="21258" y="20996"/>
                      <wp:lineTo x="21258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945" cy="999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D47B5">
              <w:rPr>
                <w:lang w:eastAsia="ru-RU"/>
              </w:rPr>
              <w:t>С</w:t>
            </w:r>
            <w:r w:rsidR="003D47B5" w:rsidRPr="003D47B5">
              <w:rPr>
                <w:lang w:eastAsia="ru-RU"/>
              </w:rPr>
              <w:t>идя на скамейке, одна рука лежит на животе, другая — на груди. Втягивая живот и набирая воздух в грудь — вдох, опуская грудь (выдыхая воздух) и выпячивая живот— выдох. При выдохе громко произносить звук «ш-ш-ш» (4</w:t>
            </w:r>
            <w:r w:rsidR="00B07F87">
              <w:rPr>
                <w:lang w:eastAsia="ru-RU"/>
              </w:rPr>
              <w:t xml:space="preserve"> </w:t>
            </w:r>
            <w:r w:rsidR="003D47B5" w:rsidRPr="003D47B5">
              <w:rPr>
                <w:lang w:eastAsia="ru-RU"/>
              </w:rPr>
              <w:t>-</w:t>
            </w:r>
            <w:r w:rsidR="00B07F87">
              <w:rPr>
                <w:lang w:eastAsia="ru-RU"/>
              </w:rPr>
              <w:t xml:space="preserve"> </w:t>
            </w:r>
            <w:r w:rsidR="003D47B5" w:rsidRPr="003D47B5">
              <w:rPr>
                <w:lang w:eastAsia="ru-RU"/>
              </w:rPr>
              <w:t>5 раз).</w:t>
            </w:r>
          </w:p>
          <w:p w14:paraId="093A42EC" w14:textId="77777777" w:rsidR="00605150" w:rsidRPr="00DB34C5" w:rsidRDefault="00605150" w:rsidP="00F717F4">
            <w:pPr>
              <w:tabs>
                <w:tab w:val="left" w:pos="4005"/>
              </w:tabs>
              <w:jc w:val="both"/>
              <w:rPr>
                <w:sz w:val="16"/>
                <w:szCs w:val="16"/>
                <w:lang w:eastAsia="ru-RU"/>
              </w:rPr>
            </w:pPr>
          </w:p>
          <w:p w14:paraId="76D01180" w14:textId="3C617E5B" w:rsidR="00605150" w:rsidRPr="00605150" w:rsidRDefault="00605150" w:rsidP="00605150">
            <w:pPr>
              <w:tabs>
                <w:tab w:val="left" w:pos="4005"/>
              </w:tabs>
              <w:jc w:val="center"/>
              <w:rPr>
                <w:b/>
                <w:bCs/>
                <w:lang w:eastAsia="ru-RU"/>
              </w:rPr>
            </w:pPr>
            <w:r w:rsidRPr="00605150">
              <w:rPr>
                <w:b/>
                <w:bCs/>
                <w:lang w:eastAsia="ru-RU"/>
              </w:rPr>
              <w:t>Совет</w:t>
            </w:r>
            <w:r>
              <w:rPr>
                <w:b/>
                <w:bCs/>
                <w:lang w:eastAsia="ru-RU"/>
              </w:rPr>
              <w:t>!</w:t>
            </w:r>
          </w:p>
          <w:p w14:paraId="278FE229" w14:textId="1619CCBC" w:rsidR="00605150" w:rsidRDefault="00605150" w:rsidP="00605150">
            <w:pPr>
              <w:tabs>
                <w:tab w:val="left" w:pos="4005"/>
              </w:tabs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Для развития легких полезно надувать мыльные пузыри или воздушные шарики.</w:t>
            </w:r>
          </w:p>
          <w:p w14:paraId="2296F419" w14:textId="1B260D50" w:rsidR="00605150" w:rsidRPr="00C6163B" w:rsidRDefault="00605150" w:rsidP="00605150">
            <w:pPr>
              <w:tabs>
                <w:tab w:val="left" w:pos="4005"/>
              </w:tabs>
              <w:jc w:val="both"/>
              <w:rPr>
                <w:lang w:eastAsia="ru-RU"/>
              </w:rPr>
            </w:pPr>
          </w:p>
        </w:tc>
      </w:tr>
      <w:tr w:rsidR="00C6163B" w:rsidRPr="001A0F90" w14:paraId="53788D7F" w14:textId="77777777" w:rsidTr="005F54E1">
        <w:trPr>
          <w:cantSplit/>
          <w:trHeight w:hRule="exact" w:val="11263"/>
        </w:trPr>
        <w:tc>
          <w:tcPr>
            <w:tcW w:w="4973" w:type="dxa"/>
          </w:tcPr>
          <w:p w14:paraId="0D17DF6B" w14:textId="20BBE64B" w:rsidR="00C6163B" w:rsidRPr="0095436A" w:rsidRDefault="00C6163B" w:rsidP="00CB3FDB">
            <w:pPr>
              <w:shd w:val="clear" w:color="auto" w:fill="FFFFFF"/>
              <w:textAlignment w:val="baseline"/>
              <w:rPr>
                <w:b/>
                <w:bCs/>
                <w:color w:val="333333"/>
                <w:lang w:eastAsia="ru-RU"/>
              </w:rPr>
            </w:pPr>
          </w:p>
        </w:tc>
        <w:tc>
          <w:tcPr>
            <w:tcW w:w="791" w:type="dxa"/>
            <w:gridSpan w:val="2"/>
          </w:tcPr>
          <w:p w14:paraId="67E2CB8F" w14:textId="77777777" w:rsidR="00C6163B" w:rsidRPr="00C6619F" w:rsidRDefault="00C6163B" w:rsidP="008C0140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03" w:type="dxa"/>
          </w:tcPr>
          <w:p w14:paraId="02A815EE" w14:textId="77777777" w:rsidR="00C6163B" w:rsidRPr="0095436A" w:rsidRDefault="00C6163B" w:rsidP="00A37295">
            <w:pPr>
              <w:shd w:val="clear" w:color="auto" w:fill="FFFFFF"/>
              <w:spacing w:line="360" w:lineRule="atLeast"/>
              <w:textAlignment w:val="baseline"/>
              <w:outlineLvl w:val="1"/>
              <w:rPr>
                <w:color w:val="008000"/>
                <w:bdr w:val="none" w:sz="0" w:space="0" w:color="auto" w:frame="1"/>
                <w:lang w:eastAsia="ru-RU"/>
              </w:rPr>
            </w:pPr>
          </w:p>
        </w:tc>
        <w:tc>
          <w:tcPr>
            <w:tcW w:w="482" w:type="dxa"/>
            <w:gridSpan w:val="2"/>
          </w:tcPr>
          <w:p w14:paraId="055DEAEF" w14:textId="77777777" w:rsidR="00C6163B" w:rsidRPr="001A0F90" w:rsidRDefault="00C6163B" w:rsidP="00336A95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940" w:type="dxa"/>
            <w:gridSpan w:val="2"/>
          </w:tcPr>
          <w:p w14:paraId="7F0A9163" w14:textId="77777777" w:rsidR="00C6163B" w:rsidRPr="00C6163B" w:rsidRDefault="00C6163B" w:rsidP="00C6163B">
            <w:pPr>
              <w:shd w:val="clear" w:color="auto" w:fill="FFFFFF"/>
              <w:textAlignment w:val="baseline"/>
              <w:rPr>
                <w:color w:val="333333"/>
                <w:u w:val="single"/>
                <w:bdr w:val="none" w:sz="0" w:space="0" w:color="auto" w:frame="1"/>
                <w:lang w:eastAsia="ru-RU"/>
              </w:rPr>
            </w:pPr>
          </w:p>
        </w:tc>
      </w:tr>
    </w:tbl>
    <w:p w14:paraId="52D92C82" w14:textId="77777777" w:rsidR="00062E0D" w:rsidRPr="001A0F90" w:rsidRDefault="00062E0D" w:rsidP="00B918A3">
      <w:pPr>
        <w:rPr>
          <w:sz w:val="22"/>
          <w:szCs w:val="22"/>
        </w:rPr>
      </w:pPr>
    </w:p>
    <w:sectPr w:rsidR="00062E0D" w:rsidRPr="001A0F90" w:rsidSect="000706A4">
      <w:footnotePr>
        <w:pos w:val="beneathText"/>
      </w:footnotePr>
      <w:pgSz w:w="16837" w:h="11905" w:orient="landscape"/>
      <w:pgMar w:top="284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15" type="#_x0000_t75" style="width:620.25pt;height:328.5pt" o:bullet="t" filled="t">
        <v:fill color2="black"/>
        <v:imagedata r:id="rId1" o:title="" cropbottom="59435f" cropright="60472f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8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0EE4AA3"/>
    <w:multiLevelType w:val="multilevel"/>
    <w:tmpl w:val="2F0C67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00FF5EC3"/>
    <w:multiLevelType w:val="multilevel"/>
    <w:tmpl w:val="5658E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2790A32"/>
    <w:multiLevelType w:val="multilevel"/>
    <w:tmpl w:val="AD4C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2EB1826"/>
    <w:multiLevelType w:val="multilevel"/>
    <w:tmpl w:val="2214DC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09330EC7"/>
    <w:multiLevelType w:val="hybridMultilevel"/>
    <w:tmpl w:val="49CEF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6C49DC"/>
    <w:multiLevelType w:val="hybridMultilevel"/>
    <w:tmpl w:val="A4DAC2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961257"/>
    <w:multiLevelType w:val="multilevel"/>
    <w:tmpl w:val="7A3E3E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3A1920"/>
    <w:multiLevelType w:val="hybridMultilevel"/>
    <w:tmpl w:val="2C68DA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CD235F"/>
    <w:multiLevelType w:val="hybridMultilevel"/>
    <w:tmpl w:val="3F3EA9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CF4B6E"/>
    <w:multiLevelType w:val="hybridMultilevel"/>
    <w:tmpl w:val="0DE08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7623A"/>
    <w:multiLevelType w:val="hybridMultilevel"/>
    <w:tmpl w:val="E8AC9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11073"/>
    <w:multiLevelType w:val="hybridMultilevel"/>
    <w:tmpl w:val="15EE99B2"/>
    <w:lvl w:ilvl="0" w:tplc="871E29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562D2C"/>
    <w:multiLevelType w:val="hybridMultilevel"/>
    <w:tmpl w:val="53D0E5CC"/>
    <w:lvl w:ilvl="0" w:tplc="6E7AC5F2">
      <w:start w:val="1"/>
      <w:numFmt w:val="bullet"/>
      <w:lvlText w:val=""/>
      <w:lvlJc w:val="left"/>
      <w:pPr>
        <w:ind w:left="51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7A0866"/>
    <w:multiLevelType w:val="hybridMultilevel"/>
    <w:tmpl w:val="B93253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0EF4215"/>
    <w:multiLevelType w:val="hybridMultilevel"/>
    <w:tmpl w:val="AF328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895664"/>
    <w:multiLevelType w:val="hybridMultilevel"/>
    <w:tmpl w:val="1846795C"/>
    <w:lvl w:ilvl="0" w:tplc="871E29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3F96904"/>
    <w:multiLevelType w:val="multilevel"/>
    <w:tmpl w:val="2E2A8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D92446"/>
    <w:multiLevelType w:val="multilevel"/>
    <w:tmpl w:val="B95EF7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4B8A289D"/>
    <w:multiLevelType w:val="multilevel"/>
    <w:tmpl w:val="9BA2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630AFB"/>
    <w:multiLevelType w:val="hybridMultilevel"/>
    <w:tmpl w:val="0638D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C007BB"/>
    <w:multiLevelType w:val="hybridMultilevel"/>
    <w:tmpl w:val="6B7A8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8609A"/>
    <w:multiLevelType w:val="multilevel"/>
    <w:tmpl w:val="04488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680D46"/>
    <w:multiLevelType w:val="multilevel"/>
    <w:tmpl w:val="D780C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A868D2"/>
    <w:multiLevelType w:val="hybridMultilevel"/>
    <w:tmpl w:val="00F05A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EEA04B0"/>
    <w:multiLevelType w:val="hybridMultilevel"/>
    <w:tmpl w:val="F15E5880"/>
    <w:lvl w:ilvl="0" w:tplc="99304BD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9177C0"/>
    <w:multiLevelType w:val="hybridMultilevel"/>
    <w:tmpl w:val="A6F0B6A2"/>
    <w:lvl w:ilvl="0" w:tplc="AEC2C7C8">
      <w:start w:val="1"/>
      <w:numFmt w:val="bullet"/>
      <w:lvlText w:val=""/>
      <w:lvlJc w:val="left"/>
      <w:pPr>
        <w:ind w:left="510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874270"/>
    <w:multiLevelType w:val="hybridMultilevel"/>
    <w:tmpl w:val="73AACE86"/>
    <w:lvl w:ilvl="0" w:tplc="871E29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C73256A"/>
    <w:multiLevelType w:val="hybridMultilevel"/>
    <w:tmpl w:val="D93210A6"/>
    <w:lvl w:ilvl="0" w:tplc="AEC2C7C8">
      <w:start w:val="1"/>
      <w:numFmt w:val="bullet"/>
      <w:lvlText w:val=""/>
      <w:lvlJc w:val="left"/>
      <w:pPr>
        <w:ind w:left="510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6"/>
  </w:num>
  <w:num w:numId="10">
    <w:abstractNumId w:val="30"/>
  </w:num>
  <w:num w:numId="11">
    <w:abstractNumId w:val="24"/>
  </w:num>
  <w:num w:numId="12">
    <w:abstractNumId w:val="13"/>
  </w:num>
  <w:num w:numId="13">
    <w:abstractNumId w:val="15"/>
  </w:num>
  <w:num w:numId="14">
    <w:abstractNumId w:val="17"/>
  </w:num>
  <w:num w:numId="15">
    <w:abstractNumId w:val="9"/>
  </w:num>
  <w:num w:numId="16">
    <w:abstractNumId w:val="10"/>
  </w:num>
  <w:num w:numId="17">
    <w:abstractNumId w:val="21"/>
  </w:num>
  <w:num w:numId="18">
    <w:abstractNumId w:val="18"/>
  </w:num>
  <w:num w:numId="19">
    <w:abstractNumId w:val="31"/>
  </w:num>
  <w:num w:numId="20">
    <w:abstractNumId w:val="8"/>
  </w:num>
  <w:num w:numId="21">
    <w:abstractNumId w:val="11"/>
  </w:num>
  <w:num w:numId="22">
    <w:abstractNumId w:val="25"/>
  </w:num>
  <w:num w:numId="23">
    <w:abstractNumId w:val="29"/>
  </w:num>
  <w:num w:numId="24">
    <w:abstractNumId w:val="32"/>
  </w:num>
  <w:num w:numId="25">
    <w:abstractNumId w:val="16"/>
  </w:num>
  <w:num w:numId="26">
    <w:abstractNumId w:val="22"/>
  </w:num>
  <w:num w:numId="27">
    <w:abstractNumId w:val="28"/>
  </w:num>
  <w:num w:numId="28">
    <w:abstractNumId w:val="23"/>
  </w:num>
  <w:num w:numId="29">
    <w:abstractNumId w:val="34"/>
  </w:num>
  <w:num w:numId="30">
    <w:abstractNumId w:val="19"/>
  </w:num>
  <w:num w:numId="31">
    <w:abstractNumId w:val="14"/>
  </w:num>
  <w:num w:numId="32">
    <w:abstractNumId w:val="12"/>
  </w:num>
  <w:num w:numId="33">
    <w:abstractNumId w:val="27"/>
  </w:num>
  <w:num w:numId="34">
    <w:abstractNumId w:val="35"/>
  </w:num>
  <w:num w:numId="35">
    <w:abstractNumId w:val="33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D0C"/>
    <w:rsid w:val="000059A2"/>
    <w:rsid w:val="00012B8E"/>
    <w:rsid w:val="0001324E"/>
    <w:rsid w:val="000134F9"/>
    <w:rsid w:val="0001737D"/>
    <w:rsid w:val="000302CD"/>
    <w:rsid w:val="0004008E"/>
    <w:rsid w:val="00040FB1"/>
    <w:rsid w:val="000451C0"/>
    <w:rsid w:val="00055665"/>
    <w:rsid w:val="00062E0D"/>
    <w:rsid w:val="00067693"/>
    <w:rsid w:val="000705C3"/>
    <w:rsid w:val="000706A4"/>
    <w:rsid w:val="000805E7"/>
    <w:rsid w:val="00081102"/>
    <w:rsid w:val="00085D15"/>
    <w:rsid w:val="00085DB0"/>
    <w:rsid w:val="000B24D1"/>
    <w:rsid w:val="000B3A20"/>
    <w:rsid w:val="000B7FA8"/>
    <w:rsid w:val="000C5CD2"/>
    <w:rsid w:val="000D646C"/>
    <w:rsid w:val="000E0597"/>
    <w:rsid w:val="000E4EFF"/>
    <w:rsid w:val="000F626F"/>
    <w:rsid w:val="00105C53"/>
    <w:rsid w:val="001070A5"/>
    <w:rsid w:val="0010712E"/>
    <w:rsid w:val="0010769C"/>
    <w:rsid w:val="001151B7"/>
    <w:rsid w:val="00115C30"/>
    <w:rsid w:val="00116B3D"/>
    <w:rsid w:val="00117C99"/>
    <w:rsid w:val="001227CE"/>
    <w:rsid w:val="0012472C"/>
    <w:rsid w:val="0012771C"/>
    <w:rsid w:val="00136E04"/>
    <w:rsid w:val="0015756D"/>
    <w:rsid w:val="0016153D"/>
    <w:rsid w:val="00162F05"/>
    <w:rsid w:val="001771D1"/>
    <w:rsid w:val="001A0F90"/>
    <w:rsid w:val="001B1749"/>
    <w:rsid w:val="001B7DBD"/>
    <w:rsid w:val="001D16D1"/>
    <w:rsid w:val="001E7575"/>
    <w:rsid w:val="001F143C"/>
    <w:rsid w:val="001F485A"/>
    <w:rsid w:val="001F5738"/>
    <w:rsid w:val="00221EA1"/>
    <w:rsid w:val="002238BD"/>
    <w:rsid w:val="00233FA3"/>
    <w:rsid w:val="002444E7"/>
    <w:rsid w:val="00255DDA"/>
    <w:rsid w:val="00282B86"/>
    <w:rsid w:val="0028480A"/>
    <w:rsid w:val="00287E3D"/>
    <w:rsid w:val="002B1111"/>
    <w:rsid w:val="002B47CA"/>
    <w:rsid w:val="002C216E"/>
    <w:rsid w:val="002C5F5B"/>
    <w:rsid w:val="002E6685"/>
    <w:rsid w:val="002F1605"/>
    <w:rsid w:val="00301EBD"/>
    <w:rsid w:val="003039C8"/>
    <w:rsid w:val="00313B74"/>
    <w:rsid w:val="00316D59"/>
    <w:rsid w:val="00327190"/>
    <w:rsid w:val="00334A5F"/>
    <w:rsid w:val="003356BC"/>
    <w:rsid w:val="00336A95"/>
    <w:rsid w:val="00337BD9"/>
    <w:rsid w:val="003401BF"/>
    <w:rsid w:val="00351C75"/>
    <w:rsid w:val="0035495F"/>
    <w:rsid w:val="0035781E"/>
    <w:rsid w:val="003604ED"/>
    <w:rsid w:val="003675CC"/>
    <w:rsid w:val="003862D3"/>
    <w:rsid w:val="00397785"/>
    <w:rsid w:val="003A5E44"/>
    <w:rsid w:val="003A79C4"/>
    <w:rsid w:val="003B0D0C"/>
    <w:rsid w:val="003C6C64"/>
    <w:rsid w:val="003D2685"/>
    <w:rsid w:val="003D4021"/>
    <w:rsid w:val="003D47B5"/>
    <w:rsid w:val="003D582F"/>
    <w:rsid w:val="003E0A63"/>
    <w:rsid w:val="00400CA8"/>
    <w:rsid w:val="00401433"/>
    <w:rsid w:val="00402DD2"/>
    <w:rsid w:val="00415DFD"/>
    <w:rsid w:val="00435B22"/>
    <w:rsid w:val="004416AE"/>
    <w:rsid w:val="00451E96"/>
    <w:rsid w:val="00453BD2"/>
    <w:rsid w:val="00454ADB"/>
    <w:rsid w:val="00456638"/>
    <w:rsid w:val="00465914"/>
    <w:rsid w:val="00477CAB"/>
    <w:rsid w:val="0048403C"/>
    <w:rsid w:val="004938DA"/>
    <w:rsid w:val="004A630A"/>
    <w:rsid w:val="004C2F18"/>
    <w:rsid w:val="004C446F"/>
    <w:rsid w:val="004C70EC"/>
    <w:rsid w:val="004D18F7"/>
    <w:rsid w:val="004D2B0B"/>
    <w:rsid w:val="004D4D8B"/>
    <w:rsid w:val="004D5556"/>
    <w:rsid w:val="004D6197"/>
    <w:rsid w:val="004D7884"/>
    <w:rsid w:val="004E335C"/>
    <w:rsid w:val="005122DA"/>
    <w:rsid w:val="00533603"/>
    <w:rsid w:val="005350A4"/>
    <w:rsid w:val="00557AE4"/>
    <w:rsid w:val="0056085F"/>
    <w:rsid w:val="005638EB"/>
    <w:rsid w:val="00565FD2"/>
    <w:rsid w:val="005741C1"/>
    <w:rsid w:val="00585E9C"/>
    <w:rsid w:val="00590CD0"/>
    <w:rsid w:val="00591573"/>
    <w:rsid w:val="005973C4"/>
    <w:rsid w:val="005B3B00"/>
    <w:rsid w:val="005B3D01"/>
    <w:rsid w:val="005C1C7F"/>
    <w:rsid w:val="005C6EE3"/>
    <w:rsid w:val="005D005F"/>
    <w:rsid w:val="005D11C6"/>
    <w:rsid w:val="005D2CAD"/>
    <w:rsid w:val="005E1A73"/>
    <w:rsid w:val="005E6C08"/>
    <w:rsid w:val="005F124E"/>
    <w:rsid w:val="005F3F6B"/>
    <w:rsid w:val="005F54E1"/>
    <w:rsid w:val="00605150"/>
    <w:rsid w:val="00605663"/>
    <w:rsid w:val="0062226A"/>
    <w:rsid w:val="0064007C"/>
    <w:rsid w:val="006415DA"/>
    <w:rsid w:val="00663367"/>
    <w:rsid w:val="00675095"/>
    <w:rsid w:val="006776C5"/>
    <w:rsid w:val="00690767"/>
    <w:rsid w:val="0069495E"/>
    <w:rsid w:val="006A06BA"/>
    <w:rsid w:val="006A0764"/>
    <w:rsid w:val="006A18C6"/>
    <w:rsid w:val="006B1F84"/>
    <w:rsid w:val="006C4E6D"/>
    <w:rsid w:val="006E0D0E"/>
    <w:rsid w:val="006E58B6"/>
    <w:rsid w:val="0070144E"/>
    <w:rsid w:val="007218F7"/>
    <w:rsid w:val="0073517C"/>
    <w:rsid w:val="00747D41"/>
    <w:rsid w:val="0076230C"/>
    <w:rsid w:val="00767667"/>
    <w:rsid w:val="0076783F"/>
    <w:rsid w:val="00782C08"/>
    <w:rsid w:val="00795689"/>
    <w:rsid w:val="007B246A"/>
    <w:rsid w:val="007D0D3A"/>
    <w:rsid w:val="007D5DEA"/>
    <w:rsid w:val="007E5927"/>
    <w:rsid w:val="007E784C"/>
    <w:rsid w:val="007F13FC"/>
    <w:rsid w:val="007F54D0"/>
    <w:rsid w:val="007F710B"/>
    <w:rsid w:val="007F7B1F"/>
    <w:rsid w:val="00807038"/>
    <w:rsid w:val="00813125"/>
    <w:rsid w:val="0082555D"/>
    <w:rsid w:val="00840CEB"/>
    <w:rsid w:val="008547EF"/>
    <w:rsid w:val="008635B1"/>
    <w:rsid w:val="008658AC"/>
    <w:rsid w:val="00870A41"/>
    <w:rsid w:val="00873018"/>
    <w:rsid w:val="0087639C"/>
    <w:rsid w:val="00884C76"/>
    <w:rsid w:val="00887559"/>
    <w:rsid w:val="00887F5B"/>
    <w:rsid w:val="008914A8"/>
    <w:rsid w:val="00896EEE"/>
    <w:rsid w:val="008A3B73"/>
    <w:rsid w:val="008C0140"/>
    <w:rsid w:val="008C041B"/>
    <w:rsid w:val="008C25B5"/>
    <w:rsid w:val="008E1471"/>
    <w:rsid w:val="0090026C"/>
    <w:rsid w:val="0090398F"/>
    <w:rsid w:val="00904D47"/>
    <w:rsid w:val="00906896"/>
    <w:rsid w:val="0091505F"/>
    <w:rsid w:val="00916542"/>
    <w:rsid w:val="00920809"/>
    <w:rsid w:val="00922ABB"/>
    <w:rsid w:val="00932895"/>
    <w:rsid w:val="00937A33"/>
    <w:rsid w:val="0094385A"/>
    <w:rsid w:val="00944282"/>
    <w:rsid w:val="0094552E"/>
    <w:rsid w:val="00953D1E"/>
    <w:rsid w:val="00961725"/>
    <w:rsid w:val="00983D91"/>
    <w:rsid w:val="009A2AE1"/>
    <w:rsid w:val="009A2AE5"/>
    <w:rsid w:val="009B3219"/>
    <w:rsid w:val="009B3BE2"/>
    <w:rsid w:val="009B4A06"/>
    <w:rsid w:val="009C09AA"/>
    <w:rsid w:val="009D3557"/>
    <w:rsid w:val="009E0F14"/>
    <w:rsid w:val="009F412F"/>
    <w:rsid w:val="00A012C1"/>
    <w:rsid w:val="00A15C8C"/>
    <w:rsid w:val="00A168F3"/>
    <w:rsid w:val="00A17F99"/>
    <w:rsid w:val="00A24182"/>
    <w:rsid w:val="00A36D01"/>
    <w:rsid w:val="00A37295"/>
    <w:rsid w:val="00A87FF8"/>
    <w:rsid w:val="00A94679"/>
    <w:rsid w:val="00AB1BBB"/>
    <w:rsid w:val="00AB3FE2"/>
    <w:rsid w:val="00AB697E"/>
    <w:rsid w:val="00AD7A5D"/>
    <w:rsid w:val="00AE452E"/>
    <w:rsid w:val="00AF3655"/>
    <w:rsid w:val="00B00142"/>
    <w:rsid w:val="00B07F87"/>
    <w:rsid w:val="00B15601"/>
    <w:rsid w:val="00B214F1"/>
    <w:rsid w:val="00B259D8"/>
    <w:rsid w:val="00B270E9"/>
    <w:rsid w:val="00B60126"/>
    <w:rsid w:val="00B64ACD"/>
    <w:rsid w:val="00B742AF"/>
    <w:rsid w:val="00B8203F"/>
    <w:rsid w:val="00B83DDC"/>
    <w:rsid w:val="00B90B64"/>
    <w:rsid w:val="00B90DB6"/>
    <w:rsid w:val="00B918A3"/>
    <w:rsid w:val="00BC43C1"/>
    <w:rsid w:val="00BD3CE2"/>
    <w:rsid w:val="00BF0A17"/>
    <w:rsid w:val="00C04A32"/>
    <w:rsid w:val="00C05E27"/>
    <w:rsid w:val="00C062BB"/>
    <w:rsid w:val="00C13BDA"/>
    <w:rsid w:val="00C204CC"/>
    <w:rsid w:val="00C22A11"/>
    <w:rsid w:val="00C357BB"/>
    <w:rsid w:val="00C54C4A"/>
    <w:rsid w:val="00C6163B"/>
    <w:rsid w:val="00C64F86"/>
    <w:rsid w:val="00C6619F"/>
    <w:rsid w:val="00C7418B"/>
    <w:rsid w:val="00C8260B"/>
    <w:rsid w:val="00C83306"/>
    <w:rsid w:val="00C87A54"/>
    <w:rsid w:val="00CA08FB"/>
    <w:rsid w:val="00CA4643"/>
    <w:rsid w:val="00CA75E2"/>
    <w:rsid w:val="00CB3FDB"/>
    <w:rsid w:val="00CC0A04"/>
    <w:rsid w:val="00CC59A7"/>
    <w:rsid w:val="00CC7F0D"/>
    <w:rsid w:val="00CD05F1"/>
    <w:rsid w:val="00CF7868"/>
    <w:rsid w:val="00D0142B"/>
    <w:rsid w:val="00D03F1C"/>
    <w:rsid w:val="00D0598F"/>
    <w:rsid w:val="00D37DFD"/>
    <w:rsid w:val="00D46081"/>
    <w:rsid w:val="00D462D5"/>
    <w:rsid w:val="00D52453"/>
    <w:rsid w:val="00D5295E"/>
    <w:rsid w:val="00D60E25"/>
    <w:rsid w:val="00D6102A"/>
    <w:rsid w:val="00D6501F"/>
    <w:rsid w:val="00D67230"/>
    <w:rsid w:val="00D92678"/>
    <w:rsid w:val="00DB19D0"/>
    <w:rsid w:val="00DB34C5"/>
    <w:rsid w:val="00DB435A"/>
    <w:rsid w:val="00DB6605"/>
    <w:rsid w:val="00DC694C"/>
    <w:rsid w:val="00DF1601"/>
    <w:rsid w:val="00DF2526"/>
    <w:rsid w:val="00DF3154"/>
    <w:rsid w:val="00E05189"/>
    <w:rsid w:val="00E20F17"/>
    <w:rsid w:val="00E26EBA"/>
    <w:rsid w:val="00E37F12"/>
    <w:rsid w:val="00E46595"/>
    <w:rsid w:val="00E548E5"/>
    <w:rsid w:val="00E76496"/>
    <w:rsid w:val="00E769DF"/>
    <w:rsid w:val="00E77A78"/>
    <w:rsid w:val="00EA411C"/>
    <w:rsid w:val="00EB70AC"/>
    <w:rsid w:val="00EC1335"/>
    <w:rsid w:val="00EC7562"/>
    <w:rsid w:val="00ED0DC6"/>
    <w:rsid w:val="00ED1184"/>
    <w:rsid w:val="00ED4F17"/>
    <w:rsid w:val="00ED66B5"/>
    <w:rsid w:val="00F06842"/>
    <w:rsid w:val="00F07A39"/>
    <w:rsid w:val="00F10AEF"/>
    <w:rsid w:val="00F14541"/>
    <w:rsid w:val="00F16C07"/>
    <w:rsid w:val="00F2078E"/>
    <w:rsid w:val="00F25EE0"/>
    <w:rsid w:val="00F372AA"/>
    <w:rsid w:val="00F37812"/>
    <w:rsid w:val="00F46362"/>
    <w:rsid w:val="00F4759A"/>
    <w:rsid w:val="00F717F4"/>
    <w:rsid w:val="00F76149"/>
    <w:rsid w:val="00F84A63"/>
    <w:rsid w:val="00F906B0"/>
    <w:rsid w:val="00FB1081"/>
    <w:rsid w:val="00FC61E5"/>
    <w:rsid w:val="00FE10EC"/>
    <w:rsid w:val="00FE1BF7"/>
    <w:rsid w:val="00FE6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C3E9"/>
  <w15:docId w15:val="{550B5656-AAB9-4940-9F8B-4443FFAB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C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560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62226A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16C07"/>
    <w:rPr>
      <w:rFonts w:ascii="Symbol" w:hAnsi="Symbol"/>
    </w:rPr>
  </w:style>
  <w:style w:type="character" w:customStyle="1" w:styleId="WW8Num2z0">
    <w:name w:val="WW8Num2z0"/>
    <w:rsid w:val="00F16C07"/>
    <w:rPr>
      <w:rFonts w:ascii="Symbol" w:hAnsi="Symbol"/>
    </w:rPr>
  </w:style>
  <w:style w:type="character" w:customStyle="1" w:styleId="WW8Num3z0">
    <w:name w:val="WW8Num3z0"/>
    <w:rsid w:val="00F16C07"/>
    <w:rPr>
      <w:rFonts w:ascii="Symbol" w:hAnsi="Symbol"/>
    </w:rPr>
  </w:style>
  <w:style w:type="character" w:customStyle="1" w:styleId="WW8Num4z0">
    <w:name w:val="WW8Num4z0"/>
    <w:rsid w:val="00F16C07"/>
    <w:rPr>
      <w:rFonts w:ascii="Times New Roman" w:hAnsi="Times New Roman"/>
    </w:rPr>
  </w:style>
  <w:style w:type="character" w:customStyle="1" w:styleId="WW8Num5z0">
    <w:name w:val="WW8Num5z0"/>
    <w:rsid w:val="00F16C07"/>
    <w:rPr>
      <w:rFonts w:ascii="Comic Sans MS" w:hAnsi="Comic Sans MS"/>
      <w:b/>
      <w:color w:val="FF0000"/>
      <w:sz w:val="24"/>
      <w:szCs w:val="24"/>
    </w:rPr>
  </w:style>
  <w:style w:type="character" w:customStyle="1" w:styleId="WW8Num6z0">
    <w:name w:val="WW8Num6z0"/>
    <w:rsid w:val="00F16C07"/>
    <w:rPr>
      <w:rFonts w:ascii="Symbol" w:hAnsi="Symbol"/>
    </w:rPr>
  </w:style>
  <w:style w:type="character" w:customStyle="1" w:styleId="WW8Num7z0">
    <w:name w:val="WW8Num7z0"/>
    <w:rsid w:val="00F16C07"/>
    <w:rPr>
      <w:rFonts w:ascii="Symbol" w:hAnsi="Symbol"/>
    </w:rPr>
  </w:style>
  <w:style w:type="character" w:customStyle="1" w:styleId="WW8Num8z0">
    <w:name w:val="WW8Num8z0"/>
    <w:rsid w:val="00F16C07"/>
    <w:rPr>
      <w:rFonts w:ascii="Times New Roman" w:hAnsi="Times New Roman"/>
    </w:rPr>
  </w:style>
  <w:style w:type="character" w:customStyle="1" w:styleId="WW8Num9z0">
    <w:name w:val="WW8Num9z0"/>
    <w:rsid w:val="00F16C07"/>
    <w:rPr>
      <w:rFonts w:ascii="Symbol" w:hAnsi="Symbol"/>
    </w:rPr>
  </w:style>
  <w:style w:type="character" w:customStyle="1" w:styleId="11">
    <w:name w:val="Основной шрифт абзаца1"/>
    <w:rsid w:val="00F16C07"/>
  </w:style>
  <w:style w:type="character" w:customStyle="1" w:styleId="a3">
    <w:name w:val="Знак Знак"/>
    <w:rsid w:val="00F16C07"/>
    <w:rPr>
      <w:rFonts w:ascii="Tahoma" w:hAnsi="Tahoma" w:cs="Tahoma"/>
      <w:sz w:val="16"/>
      <w:szCs w:val="16"/>
    </w:rPr>
  </w:style>
  <w:style w:type="character" w:styleId="a4">
    <w:name w:val="Hyperlink"/>
    <w:rsid w:val="00F16C07"/>
    <w:rPr>
      <w:color w:val="0000FF"/>
      <w:u w:val="single"/>
    </w:rPr>
  </w:style>
  <w:style w:type="paragraph" w:customStyle="1" w:styleId="12">
    <w:name w:val="Заголовок1"/>
    <w:basedOn w:val="a"/>
    <w:next w:val="a5"/>
    <w:rsid w:val="00F16C0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F16C07"/>
    <w:pPr>
      <w:spacing w:after="120"/>
    </w:pPr>
  </w:style>
  <w:style w:type="paragraph" w:styleId="a6">
    <w:name w:val="List"/>
    <w:basedOn w:val="a5"/>
    <w:rsid w:val="00F16C07"/>
    <w:rPr>
      <w:rFonts w:ascii="Arial" w:hAnsi="Arial" w:cs="Tahoma"/>
    </w:rPr>
  </w:style>
  <w:style w:type="paragraph" w:customStyle="1" w:styleId="13">
    <w:name w:val="Название1"/>
    <w:basedOn w:val="a"/>
    <w:rsid w:val="00F16C0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F16C07"/>
    <w:pPr>
      <w:suppressLineNumbers/>
    </w:pPr>
    <w:rPr>
      <w:rFonts w:ascii="Arial" w:hAnsi="Arial" w:cs="Tahoma"/>
    </w:rPr>
  </w:style>
  <w:style w:type="paragraph" w:styleId="a7">
    <w:name w:val="Balloon Text"/>
    <w:basedOn w:val="a"/>
    <w:rsid w:val="00F16C07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F16C07"/>
    <w:pPr>
      <w:spacing w:after="120" w:line="100" w:lineRule="atLeast"/>
      <w:ind w:left="283"/>
    </w:pPr>
    <w:rPr>
      <w:kern w:val="1"/>
      <w:sz w:val="20"/>
      <w:szCs w:val="20"/>
    </w:rPr>
  </w:style>
  <w:style w:type="paragraph" w:customStyle="1" w:styleId="a9">
    <w:name w:val="Содержимое таблицы"/>
    <w:basedOn w:val="a"/>
    <w:rsid w:val="00F16C07"/>
    <w:pPr>
      <w:suppressLineNumbers/>
    </w:pPr>
  </w:style>
  <w:style w:type="paragraph" w:customStyle="1" w:styleId="aa">
    <w:name w:val="Заголовок таблицы"/>
    <w:basedOn w:val="a9"/>
    <w:rsid w:val="00F16C07"/>
    <w:pPr>
      <w:jc w:val="center"/>
    </w:pPr>
    <w:rPr>
      <w:b/>
      <w:bCs/>
    </w:rPr>
  </w:style>
  <w:style w:type="paragraph" w:customStyle="1" w:styleId="ab">
    <w:name w:val="Содержимое врезки"/>
    <w:basedOn w:val="a5"/>
    <w:rsid w:val="00F16C07"/>
  </w:style>
  <w:style w:type="paragraph" w:styleId="3">
    <w:name w:val="Body Text 3"/>
    <w:basedOn w:val="a"/>
    <w:rsid w:val="005E1A73"/>
    <w:pPr>
      <w:spacing w:after="120"/>
    </w:pPr>
    <w:rPr>
      <w:sz w:val="16"/>
      <w:szCs w:val="16"/>
    </w:rPr>
  </w:style>
  <w:style w:type="paragraph" w:customStyle="1" w:styleId="msobodytext4">
    <w:name w:val="msobodytext4"/>
    <w:rsid w:val="005E1A73"/>
    <w:pPr>
      <w:spacing w:after="120" w:line="300" w:lineRule="auto"/>
    </w:pPr>
    <w:rPr>
      <w:rFonts w:ascii="Arial" w:hAnsi="Arial" w:cs="Arial"/>
      <w:color w:val="000000"/>
      <w:kern w:val="28"/>
    </w:rPr>
  </w:style>
  <w:style w:type="paragraph" w:customStyle="1" w:styleId="msotitle3">
    <w:name w:val="msotitle3"/>
    <w:rsid w:val="005E1A73"/>
    <w:pPr>
      <w:spacing w:line="307" w:lineRule="auto"/>
      <w:jc w:val="right"/>
    </w:pPr>
    <w:rPr>
      <w:rFonts w:ascii="Arial" w:hAnsi="Arial" w:cs="Arial"/>
      <w:color w:val="000000"/>
      <w:kern w:val="28"/>
      <w:sz w:val="44"/>
      <w:szCs w:val="44"/>
    </w:rPr>
  </w:style>
  <w:style w:type="character" w:styleId="ac">
    <w:name w:val="Emphasis"/>
    <w:qFormat/>
    <w:rsid w:val="00115C30"/>
    <w:rPr>
      <w:i/>
      <w:iCs/>
    </w:rPr>
  </w:style>
  <w:style w:type="paragraph" w:styleId="ad">
    <w:name w:val="Subtitle"/>
    <w:basedOn w:val="a"/>
    <w:next w:val="a"/>
    <w:qFormat/>
    <w:rsid w:val="00233FA3"/>
    <w:pPr>
      <w:widowControl w:val="0"/>
    </w:pPr>
    <w:rPr>
      <w:rFonts w:ascii="Cambria" w:hAnsi="Cambria"/>
      <w:i/>
      <w:iCs/>
      <w:color w:val="4F81BD"/>
      <w:spacing w:val="15"/>
      <w:kern w:val="1"/>
    </w:rPr>
  </w:style>
  <w:style w:type="paragraph" w:styleId="ae">
    <w:name w:val="Normal (Web)"/>
    <w:basedOn w:val="a"/>
    <w:rsid w:val="00233FA3"/>
    <w:pPr>
      <w:widowControl w:val="0"/>
      <w:spacing w:before="280" w:after="280"/>
    </w:pPr>
    <w:rPr>
      <w:rFonts w:ascii="Arial" w:eastAsia="Lucida Sans Unicode" w:hAnsi="Arial"/>
      <w:kern w:val="1"/>
      <w:sz w:val="20"/>
    </w:rPr>
  </w:style>
  <w:style w:type="paragraph" w:styleId="af">
    <w:name w:val="List Paragraph"/>
    <w:basedOn w:val="a"/>
    <w:uiPriority w:val="34"/>
    <w:qFormat/>
    <w:rsid w:val="007E784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Strong"/>
    <w:qFormat/>
    <w:rsid w:val="00DF1601"/>
    <w:rPr>
      <w:b/>
      <w:bCs/>
    </w:rPr>
  </w:style>
  <w:style w:type="paragraph" w:customStyle="1" w:styleId="msotagline">
    <w:name w:val="msotagline"/>
    <w:rsid w:val="0064007C"/>
    <w:pPr>
      <w:jc w:val="center"/>
    </w:pPr>
    <w:rPr>
      <w:rFonts w:ascii="Book Antiqua" w:hAnsi="Book Antiqua"/>
      <w:i/>
      <w:iCs/>
      <w:color w:val="336666"/>
      <w:kern w:val="28"/>
      <w:sz w:val="24"/>
      <w:szCs w:val="24"/>
    </w:rPr>
  </w:style>
  <w:style w:type="character" w:styleId="af1">
    <w:name w:val="FollowedHyperlink"/>
    <w:rsid w:val="00C22A11"/>
    <w:rPr>
      <w:color w:val="800080"/>
      <w:u w:val="single"/>
    </w:rPr>
  </w:style>
  <w:style w:type="character" w:customStyle="1" w:styleId="apple-converted-space">
    <w:name w:val="apple-converted-space"/>
    <w:basedOn w:val="a0"/>
    <w:rsid w:val="00813125"/>
  </w:style>
  <w:style w:type="paragraph" w:styleId="af2">
    <w:name w:val="Title"/>
    <w:basedOn w:val="a"/>
    <w:next w:val="a"/>
    <w:link w:val="af3"/>
    <w:qFormat/>
    <w:rsid w:val="0070144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Заголовок Знак"/>
    <w:link w:val="af2"/>
    <w:rsid w:val="0070144E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10">
    <w:name w:val="Заголовок 1 Знак"/>
    <w:basedOn w:val="a0"/>
    <w:link w:val="1"/>
    <w:rsid w:val="00B15601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customStyle="1" w:styleId="article-renderblock">
    <w:name w:val="article-render__block"/>
    <w:basedOn w:val="a"/>
    <w:rsid w:val="001B7DBD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zarevskiyrc.ru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gif"/><Relationship Id="rId7" Type="http://schemas.openxmlformats.org/officeDocument/2006/relationships/hyperlink" Target="mailto:srcn_rodnik@mtsr.krasnodar.ru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hyperlink" Target="http://www.bus.gov.ru" TargetMode="Externa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http://www.soc23.ru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1;&#1072;&#1079;&#1072;&#1088;&#1077;&#1074;&#1089;&#1082;&#1080;&#1081;%20&#1056;&#1062;\Desktop\&#1073;&#1091;&#1082;&#1083;&#1077;&#1090;%20&#1055;&#1083;&#1077;&#1093;&#1072;&#1085;&#1086;&#1074;&#1072;%20&#1043;&#1080;&#1087;&#1077;&#1088;&#1089;&#1072;&#1083;&#1080;&#1074;&#1072;&#1094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84553C-0D78-4F0B-9CF9-6EDC526D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буклет Плеханова Гиперсаливация</Template>
  <TotalTime>248</TotalTime>
  <Pages>4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учреждение-гимназия № 1</vt:lpstr>
    </vt:vector>
  </TitlesOfParts>
  <Company>RUSSIA</Company>
  <LinksUpToDate>false</LinksUpToDate>
  <CharactersWithSpaces>5130</CharactersWithSpaces>
  <SharedDoc>false</SharedDoc>
  <HLinks>
    <vt:vector size="48" baseType="variant">
      <vt:variant>
        <vt:i4>1048597</vt:i4>
      </vt:variant>
      <vt:variant>
        <vt:i4>15</vt:i4>
      </vt:variant>
      <vt:variant>
        <vt:i4>0</vt:i4>
      </vt:variant>
      <vt:variant>
        <vt:i4>5</vt:i4>
      </vt:variant>
      <vt:variant>
        <vt:lpwstr>http://vashlogoped-online.ru/wp-content/uploads/2013/05/gipersaliyivatsiya-2.jpg</vt:lpwstr>
      </vt:variant>
      <vt:variant>
        <vt:lpwstr/>
      </vt:variant>
      <vt:variant>
        <vt:i4>7733311</vt:i4>
      </vt:variant>
      <vt:variant>
        <vt:i4>12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  <vt:variant>
        <vt:i4>5242965</vt:i4>
      </vt:variant>
      <vt:variant>
        <vt:i4>9</vt:i4>
      </vt:variant>
      <vt:variant>
        <vt:i4>0</vt:i4>
      </vt:variant>
      <vt:variant>
        <vt:i4>5</vt:i4>
      </vt:variant>
      <vt:variant>
        <vt:lpwstr>http://www.rpsu.krasnodar.ru/</vt:lpwstr>
      </vt:variant>
      <vt:variant>
        <vt:lpwstr/>
      </vt:variant>
      <vt:variant>
        <vt:i4>1376262</vt:i4>
      </vt:variant>
      <vt:variant>
        <vt:i4>6</vt:i4>
      </vt:variant>
      <vt:variant>
        <vt:i4>0</vt:i4>
      </vt:variant>
      <vt:variant>
        <vt:i4>5</vt:i4>
      </vt:variant>
      <vt:variant>
        <vt:lpwstr>http://www.lazarevskiyrc.ru/</vt:lpwstr>
      </vt:variant>
      <vt:variant>
        <vt:lpwstr/>
      </vt:variant>
      <vt:variant>
        <vt:i4>2293871</vt:i4>
      </vt:variant>
      <vt:variant>
        <vt:i4>3</vt:i4>
      </vt:variant>
      <vt:variant>
        <vt:i4>0</vt:i4>
      </vt:variant>
      <vt:variant>
        <vt:i4>5</vt:i4>
      </vt:variant>
      <vt:variant>
        <vt:lpwstr>mailto:srcn_rodnik@mtsr.krasnodar.ru</vt:lpwstr>
      </vt:variant>
      <vt:variant>
        <vt:lpwstr/>
      </vt:variant>
      <vt:variant>
        <vt:i4>5439578</vt:i4>
      </vt:variant>
      <vt:variant>
        <vt:i4>0</vt:i4>
      </vt:variant>
      <vt:variant>
        <vt:i4>0</vt:i4>
      </vt:variant>
      <vt:variant>
        <vt:i4>5</vt:i4>
      </vt:variant>
      <vt:variant>
        <vt:lpwstr>http://vashlogoped-online.ru/wp-content/uploads/2013/05/krioterapiya.jpg</vt:lpwstr>
      </vt:variant>
      <vt:variant>
        <vt:lpwstr/>
      </vt:variant>
      <vt:variant>
        <vt:i4>5439578</vt:i4>
      </vt:variant>
      <vt:variant>
        <vt:i4>3618</vt:i4>
      </vt:variant>
      <vt:variant>
        <vt:i4>1028</vt:i4>
      </vt:variant>
      <vt:variant>
        <vt:i4>4</vt:i4>
      </vt:variant>
      <vt:variant>
        <vt:lpwstr>http://vashlogoped-online.ru/wp-content/uploads/2013/05/krioterapiya.jpg</vt:lpwstr>
      </vt:variant>
      <vt:variant>
        <vt:lpwstr/>
      </vt:variant>
      <vt:variant>
        <vt:i4>1048597</vt:i4>
      </vt:variant>
      <vt:variant>
        <vt:i4>15944</vt:i4>
      </vt:variant>
      <vt:variant>
        <vt:i4>1025</vt:i4>
      </vt:variant>
      <vt:variant>
        <vt:i4>4</vt:i4>
      </vt:variant>
      <vt:variant>
        <vt:lpwstr>http://vashlogoped-online.ru/wp-content/uploads/2013/05/gipersaliyivatsiya-2.jpg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учреждение-гимназия № 1</dc:title>
  <dc:creator>Ольга Геннадьевна</dc:creator>
  <cp:lastModifiedBy>Ольга Митина</cp:lastModifiedBy>
  <cp:revision>48</cp:revision>
  <cp:lastPrinted>2021-02-24T08:02:00Z</cp:lastPrinted>
  <dcterms:created xsi:type="dcterms:W3CDTF">2021-02-17T19:53:00Z</dcterms:created>
  <dcterms:modified xsi:type="dcterms:W3CDTF">2021-02-24T13:19:00Z</dcterms:modified>
</cp:coreProperties>
</file>